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409" w:rsidRPr="00F50979" w:rsidRDefault="009D4ECE" w:rsidP="000675F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9305925" cy="6543675"/>
            <wp:effectExtent l="0" t="0" r="0" b="0"/>
            <wp:docPr id="1" name="Рисунок 1" descr="C:\Users\школа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925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94" w:rsidRPr="00F50979" w:rsidRDefault="00600594" w:rsidP="00600594">
      <w:pPr>
        <w:spacing w:before="360" w:after="24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F5097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600594" w:rsidRPr="00F50979" w:rsidRDefault="00600594" w:rsidP="00600594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  <w:lang w:val="tt-RU"/>
        </w:rPr>
      </w:pPr>
      <w:r w:rsidRPr="00F50979">
        <w:rPr>
          <w:rFonts w:ascii="Times New Roman" w:hAnsi="Times New Roman"/>
        </w:rPr>
        <w:t xml:space="preserve">Настоящая программа   по русскому языку </w:t>
      </w:r>
      <w:r w:rsidR="00F50979" w:rsidRPr="00F50979">
        <w:t xml:space="preserve">для 6 -9 классов разработана </w:t>
      </w:r>
      <w:r w:rsidRPr="00F50979">
        <w:rPr>
          <w:rFonts w:ascii="Times New Roman" w:hAnsi="Times New Roman"/>
        </w:rPr>
        <w:t>на основе</w:t>
      </w:r>
      <w:r w:rsidRPr="00F50979">
        <w:rPr>
          <w:rFonts w:ascii="Times New Roman" w:hAnsi="Times New Roman"/>
          <w:lang w:val="tt-RU"/>
        </w:rPr>
        <w:t>:</w:t>
      </w:r>
    </w:p>
    <w:p w:rsidR="00F50979" w:rsidRPr="00F50979" w:rsidRDefault="00F50979" w:rsidP="00F50979">
      <w:pPr>
        <w:pStyle w:val="Style25"/>
        <w:widowControl/>
        <w:numPr>
          <w:ilvl w:val="0"/>
          <w:numId w:val="26"/>
        </w:numPr>
        <w:tabs>
          <w:tab w:val="left" w:pos="0"/>
        </w:tabs>
        <w:spacing w:line="240" w:lineRule="auto"/>
        <w:rPr>
          <w:rFonts w:ascii="Times New Roman" w:hAnsi="Times New Roman"/>
          <w:lang w:val="tt-RU"/>
        </w:rPr>
      </w:pPr>
      <w:r w:rsidRPr="00F50979">
        <w:rPr>
          <w:rFonts w:ascii="Times New Roman" w:hAnsi="Times New Roman"/>
        </w:rPr>
        <w:t>Федерального государственного образовательного стандарта основного общего образования</w:t>
      </w:r>
      <w:r w:rsidRPr="00F50979">
        <w:rPr>
          <w:rFonts w:ascii="Times New Roman" w:hAnsi="Times New Roman"/>
          <w:bCs/>
          <w:shd w:val="clear" w:color="auto" w:fill="FFFFFF"/>
        </w:rPr>
        <w:t xml:space="preserve">, </w:t>
      </w:r>
    </w:p>
    <w:p w:rsidR="00F50979" w:rsidRPr="00F50979" w:rsidRDefault="00F50979" w:rsidP="00F50979">
      <w:pPr>
        <w:pStyle w:val="ad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0979">
        <w:rPr>
          <w:rFonts w:ascii="Times New Roman" w:hAnsi="Times New Roman" w:cs="Times New Roman"/>
          <w:sz w:val="24"/>
          <w:szCs w:val="24"/>
        </w:rPr>
        <w:t xml:space="preserve">Основной  образовательной  программы основного общего образования МБОУ «Каргалинская гимназия» на 2020-2025 гг.,    </w:t>
      </w:r>
    </w:p>
    <w:p w:rsidR="00F50979" w:rsidRPr="00F50979" w:rsidRDefault="00F50979" w:rsidP="00F50979">
      <w:pPr>
        <w:pStyle w:val="ad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097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Pr="00F50979">
        <w:rPr>
          <w:rFonts w:ascii="Times New Roman" w:hAnsi="Times New Roman" w:cs="Times New Roman"/>
          <w:sz w:val="24"/>
          <w:szCs w:val="24"/>
        </w:rPr>
        <w:t>утвержденной</w:t>
      </w:r>
      <w:proofErr w:type="gramEnd"/>
      <w:r w:rsidRPr="00F50979">
        <w:rPr>
          <w:rFonts w:ascii="Times New Roman" w:hAnsi="Times New Roman" w:cs="Times New Roman"/>
          <w:sz w:val="24"/>
          <w:szCs w:val="24"/>
        </w:rPr>
        <w:t xml:space="preserve">  и введенной  в действие приказом №122 от 25.08.2020г. </w:t>
      </w:r>
    </w:p>
    <w:p w:rsidR="00F50979" w:rsidRPr="00F50979" w:rsidRDefault="00F50979" w:rsidP="00F50979">
      <w:pPr>
        <w:pStyle w:val="ad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0979">
        <w:rPr>
          <w:rFonts w:ascii="Times New Roman" w:hAnsi="Times New Roman" w:cs="Times New Roman"/>
          <w:sz w:val="24"/>
          <w:szCs w:val="24"/>
        </w:rPr>
        <w:t xml:space="preserve"> Учебного плана  МБОУ «Каргалинская гимназия» на 2020-2021 учебный год,  утверждённого и введенного в действие </w:t>
      </w:r>
      <w:r w:rsidRPr="00F50979">
        <w:rPr>
          <w:rFonts w:ascii="Times New Roman" w:hAnsi="Times New Roman" w:cs="Times New Roman"/>
          <w:noProof/>
          <w:sz w:val="24"/>
          <w:szCs w:val="24"/>
        </w:rPr>
        <w:t>приказом №</w:t>
      </w:r>
      <w:r w:rsidRPr="00F50979">
        <w:rPr>
          <w:rFonts w:ascii="Times New Roman" w:hAnsi="Times New Roman" w:cs="Times New Roman"/>
          <w:sz w:val="24"/>
          <w:szCs w:val="24"/>
        </w:rPr>
        <w:t>№ 113 от 25.08. 2020г</w:t>
      </w:r>
      <w:r w:rsidRPr="00F50979">
        <w:rPr>
          <w:rFonts w:ascii="Times New Roman" w:hAnsi="Times New Roman" w:cs="Times New Roman"/>
          <w:noProof/>
          <w:sz w:val="24"/>
          <w:szCs w:val="24"/>
        </w:rPr>
        <w:t>.</w:t>
      </w:r>
      <w:r w:rsidRPr="00F509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594" w:rsidRPr="00F50979" w:rsidRDefault="00F50979" w:rsidP="00F50979">
      <w:pPr>
        <w:pStyle w:val="Style25"/>
        <w:widowControl/>
        <w:tabs>
          <w:tab w:val="left" w:pos="485"/>
        </w:tabs>
        <w:spacing w:line="240" w:lineRule="auto"/>
        <w:ind w:left="48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4. </w:t>
      </w:r>
      <w:r w:rsidR="00600594" w:rsidRPr="00F50979">
        <w:rPr>
          <w:rFonts w:ascii="Times New Roman" w:hAnsi="Times New Roman"/>
        </w:rPr>
        <w:t>Примерной программы по русскому языку. Основная школа.- М.: Просвещение, 2016.</w:t>
      </w:r>
    </w:p>
    <w:p w:rsidR="00600594" w:rsidRPr="00F50979" w:rsidRDefault="00F50979" w:rsidP="00F50979">
      <w:pPr>
        <w:pStyle w:val="Style25"/>
        <w:widowControl/>
        <w:tabs>
          <w:tab w:val="left" w:pos="485"/>
        </w:tabs>
        <w:spacing w:line="240" w:lineRule="auto"/>
        <w:rPr>
          <w:rFonts w:ascii="Times New Roman" w:hAnsi="Times New Roman"/>
        </w:rPr>
      </w:pPr>
      <w:r w:rsidRPr="00F50979">
        <w:rPr>
          <w:rFonts w:ascii="Times New Roman" w:hAnsi="Times New Roman"/>
          <w:lang w:val="tt-RU"/>
        </w:rPr>
        <w:t xml:space="preserve">  5. </w:t>
      </w:r>
      <w:r w:rsidR="00600594" w:rsidRPr="00F50979">
        <w:rPr>
          <w:rFonts w:ascii="Times New Roman" w:hAnsi="Times New Roman"/>
          <w:lang w:val="tt-RU"/>
        </w:rPr>
        <w:t>А</w:t>
      </w:r>
      <w:proofErr w:type="spellStart"/>
      <w:r w:rsidR="00600594" w:rsidRPr="00F50979">
        <w:rPr>
          <w:rFonts w:ascii="Times New Roman" w:hAnsi="Times New Roman"/>
        </w:rPr>
        <w:t>вторской</w:t>
      </w:r>
      <w:proofErr w:type="spellEnd"/>
      <w:r w:rsidR="00600594" w:rsidRPr="00F50979">
        <w:rPr>
          <w:rFonts w:ascii="Times New Roman" w:hAnsi="Times New Roman"/>
        </w:rPr>
        <w:t xml:space="preserve"> Программы по русскому языку под редакцией </w:t>
      </w:r>
      <w:proofErr w:type="spellStart"/>
      <w:r w:rsidR="00600594" w:rsidRPr="00F50979">
        <w:rPr>
          <w:rFonts w:ascii="Times New Roman" w:hAnsi="Times New Roman"/>
        </w:rPr>
        <w:t>В.В.Бабайцевой</w:t>
      </w:r>
      <w:proofErr w:type="spellEnd"/>
      <w:r w:rsidR="00600594" w:rsidRPr="00F50979">
        <w:rPr>
          <w:rFonts w:ascii="Times New Roman" w:hAnsi="Times New Roman"/>
        </w:rPr>
        <w:t xml:space="preserve"> и др. М. Дрофа, 2016.</w:t>
      </w:r>
    </w:p>
    <w:p w:rsidR="00600594" w:rsidRPr="00F50979" w:rsidRDefault="00600594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</w:p>
    <w:p w:rsidR="00600594" w:rsidRPr="00F50979" w:rsidRDefault="00600594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>При реализации рабочей программы  используются учебники:</w:t>
      </w:r>
    </w:p>
    <w:p w:rsidR="00024F01" w:rsidRPr="00F50979" w:rsidRDefault="00024F01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</w:p>
    <w:p w:rsidR="005F6865" w:rsidRPr="00F50979" w:rsidRDefault="00024F01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1.Бабайцева В.В., </w:t>
      </w:r>
      <w:proofErr w:type="spellStart"/>
      <w:r w:rsidRPr="00F50979">
        <w:rPr>
          <w:rFonts w:ascii="Times New Roman" w:hAnsi="Times New Roman"/>
        </w:rPr>
        <w:t>Чеснокова</w:t>
      </w:r>
      <w:proofErr w:type="spellEnd"/>
      <w:r w:rsidRPr="00F50979">
        <w:rPr>
          <w:rFonts w:ascii="Times New Roman" w:hAnsi="Times New Roman"/>
        </w:rPr>
        <w:t xml:space="preserve"> Л.Д. Учебник для общеобразовательных учреждений. Русский язык. Теория. 5 – 9 классы. – М.: Дрофа, 2015, </w:t>
      </w:r>
    </w:p>
    <w:p w:rsidR="00024F01" w:rsidRPr="00F50979" w:rsidRDefault="00024F01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>2. С.Н. Пименова, А.Ю. Купалова и др.  Русский язык. Практика 5 класс. Учебник. – М.: Дрофа, 201</w:t>
      </w:r>
      <w:r w:rsidR="005F6865" w:rsidRPr="00F50979">
        <w:rPr>
          <w:rFonts w:ascii="Times New Roman" w:hAnsi="Times New Roman"/>
        </w:rPr>
        <w:t>5</w:t>
      </w:r>
      <w:r w:rsidRPr="00F50979">
        <w:rPr>
          <w:rFonts w:ascii="Times New Roman" w:hAnsi="Times New Roman"/>
        </w:rPr>
        <w:t>г.</w:t>
      </w:r>
      <w:r w:rsidR="00D96524" w:rsidRPr="00F50979">
        <w:rPr>
          <w:rFonts w:ascii="Times New Roman" w:hAnsi="Times New Roman"/>
        </w:rPr>
        <w:t>,</w:t>
      </w:r>
    </w:p>
    <w:p w:rsidR="005F6865" w:rsidRPr="00F50979" w:rsidRDefault="005F6865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Русская речь. 5 класс. Учебник для общеобразовательных учреждений / Е. И. Никитина – М.: Дрофа, 2015г.; </w:t>
      </w:r>
    </w:p>
    <w:p w:rsidR="00024F01" w:rsidRPr="00F50979" w:rsidRDefault="00024F01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3. Г.К. </w:t>
      </w:r>
      <w:proofErr w:type="spellStart"/>
      <w:r w:rsidRPr="00F50979">
        <w:rPr>
          <w:rFonts w:ascii="Times New Roman" w:hAnsi="Times New Roman"/>
        </w:rPr>
        <w:t>Лидман</w:t>
      </w:r>
      <w:proofErr w:type="spellEnd"/>
      <w:r w:rsidRPr="00F50979">
        <w:rPr>
          <w:rFonts w:ascii="Times New Roman" w:hAnsi="Times New Roman"/>
        </w:rPr>
        <w:t xml:space="preserve">-Орлова С.Н. Пименова, А.П. </w:t>
      </w:r>
      <w:proofErr w:type="spellStart"/>
      <w:r w:rsidRPr="00F50979">
        <w:rPr>
          <w:rFonts w:ascii="Times New Roman" w:hAnsi="Times New Roman"/>
        </w:rPr>
        <w:t>Еремеева</w:t>
      </w:r>
      <w:proofErr w:type="spellEnd"/>
      <w:r w:rsidRPr="00F50979">
        <w:rPr>
          <w:rFonts w:ascii="Times New Roman" w:hAnsi="Times New Roman"/>
        </w:rPr>
        <w:t xml:space="preserve"> и др. Русский язык. Практика 6 класс. Учебник.- М. Дрофа, 201</w:t>
      </w:r>
      <w:r w:rsidR="005F6865" w:rsidRPr="00F50979">
        <w:rPr>
          <w:rFonts w:ascii="Times New Roman" w:hAnsi="Times New Roman"/>
        </w:rPr>
        <w:t>6</w:t>
      </w:r>
      <w:r w:rsidRPr="00F50979">
        <w:rPr>
          <w:rFonts w:ascii="Times New Roman" w:hAnsi="Times New Roman"/>
        </w:rPr>
        <w:t>г.</w:t>
      </w:r>
      <w:r w:rsidR="00D96524" w:rsidRPr="00F50979">
        <w:rPr>
          <w:rFonts w:ascii="Times New Roman" w:hAnsi="Times New Roman"/>
        </w:rPr>
        <w:t>,</w:t>
      </w:r>
    </w:p>
    <w:p w:rsidR="005F6865" w:rsidRPr="00F50979" w:rsidRDefault="005F6865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Русская речь 6 класс. Учебник для общеобразовательных учреждений / Е. И. Никитина – М.: Дрофа, 2016г.; </w:t>
      </w:r>
    </w:p>
    <w:p w:rsidR="00024F01" w:rsidRPr="00F50979" w:rsidRDefault="00024F01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4. С.Н. Пименова, А.П. </w:t>
      </w:r>
      <w:proofErr w:type="spellStart"/>
      <w:r w:rsidRPr="00F50979">
        <w:rPr>
          <w:rFonts w:ascii="Times New Roman" w:hAnsi="Times New Roman"/>
        </w:rPr>
        <w:t>Еремеева</w:t>
      </w:r>
      <w:proofErr w:type="spellEnd"/>
      <w:r w:rsidRPr="00F50979">
        <w:rPr>
          <w:rFonts w:ascii="Times New Roman" w:hAnsi="Times New Roman"/>
        </w:rPr>
        <w:t xml:space="preserve"> А.Ю. Купалова и др.  Русский язык. Практика 7 класс. Учебник.- М. Дрофа, 2014г.</w:t>
      </w:r>
      <w:r w:rsidR="00D96524" w:rsidRPr="00F50979">
        <w:rPr>
          <w:rFonts w:ascii="Times New Roman" w:hAnsi="Times New Roman"/>
        </w:rPr>
        <w:t>,</w:t>
      </w:r>
    </w:p>
    <w:p w:rsidR="005F6865" w:rsidRPr="00F50979" w:rsidRDefault="005F6865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Русская речь 7 класс. Учебник для общеобразовательных учреждений / Е. И. Никитина – М.: Дрофа, 2014г.; </w:t>
      </w:r>
    </w:p>
    <w:p w:rsidR="00024F01" w:rsidRPr="00F50979" w:rsidRDefault="00024F01" w:rsidP="00024F01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5. Ю.С. Пичугов, А.П. </w:t>
      </w:r>
      <w:proofErr w:type="spellStart"/>
      <w:r w:rsidRPr="00F50979">
        <w:rPr>
          <w:rFonts w:ascii="Times New Roman" w:hAnsi="Times New Roman"/>
        </w:rPr>
        <w:t>Еремеева</w:t>
      </w:r>
      <w:proofErr w:type="spellEnd"/>
      <w:r w:rsidRPr="00F50979">
        <w:rPr>
          <w:rFonts w:ascii="Times New Roman" w:hAnsi="Times New Roman"/>
        </w:rPr>
        <w:t xml:space="preserve"> А.Ю. Купалова и др.  Русский язык. Практика </w:t>
      </w:r>
      <w:r w:rsidR="00D96524" w:rsidRPr="00F50979">
        <w:rPr>
          <w:rFonts w:ascii="Times New Roman" w:hAnsi="Times New Roman"/>
        </w:rPr>
        <w:t>8</w:t>
      </w:r>
      <w:r w:rsidRPr="00F50979">
        <w:rPr>
          <w:rFonts w:ascii="Times New Roman" w:hAnsi="Times New Roman"/>
        </w:rPr>
        <w:t xml:space="preserve"> класс. Учебник.- М. </w:t>
      </w:r>
      <w:r w:rsidR="00D96524" w:rsidRPr="00F50979">
        <w:rPr>
          <w:rFonts w:ascii="Times New Roman" w:hAnsi="Times New Roman"/>
        </w:rPr>
        <w:t>Дрофа,</w:t>
      </w:r>
    </w:p>
    <w:p w:rsidR="005F6865" w:rsidRPr="00F50979" w:rsidRDefault="005F6865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>Русская речь 8 класс. Учебник для общеобразовательных учреждений / Е. И. Никитина – М.: Дрофа</w:t>
      </w:r>
      <w:proofErr w:type="gramStart"/>
      <w:r w:rsidRPr="00F50979">
        <w:rPr>
          <w:rFonts w:ascii="Times New Roman" w:hAnsi="Times New Roman"/>
        </w:rPr>
        <w:t xml:space="preserve">.; </w:t>
      </w:r>
      <w:proofErr w:type="gramEnd"/>
    </w:p>
    <w:p w:rsidR="00024F01" w:rsidRPr="00F50979" w:rsidRDefault="00024F01" w:rsidP="00024F01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6. </w:t>
      </w:r>
      <w:r w:rsidR="00D96524" w:rsidRPr="00F50979">
        <w:rPr>
          <w:rFonts w:ascii="Times New Roman" w:hAnsi="Times New Roman"/>
        </w:rPr>
        <w:t>Ю.С. Пичугов</w:t>
      </w:r>
      <w:r w:rsidRPr="00F50979">
        <w:rPr>
          <w:rFonts w:ascii="Times New Roman" w:hAnsi="Times New Roman"/>
        </w:rPr>
        <w:t xml:space="preserve">, А.П. </w:t>
      </w:r>
      <w:proofErr w:type="spellStart"/>
      <w:r w:rsidRPr="00F50979">
        <w:rPr>
          <w:rFonts w:ascii="Times New Roman" w:hAnsi="Times New Roman"/>
        </w:rPr>
        <w:t>Еремеева</w:t>
      </w:r>
      <w:proofErr w:type="spellEnd"/>
      <w:r w:rsidRPr="00F50979">
        <w:rPr>
          <w:rFonts w:ascii="Times New Roman" w:hAnsi="Times New Roman"/>
        </w:rPr>
        <w:t xml:space="preserve"> А.Ю. Купалова и др.  Русский язык. Практика </w:t>
      </w:r>
      <w:r w:rsidR="00D96524" w:rsidRPr="00F50979">
        <w:rPr>
          <w:rFonts w:ascii="Times New Roman" w:hAnsi="Times New Roman"/>
        </w:rPr>
        <w:t>9</w:t>
      </w:r>
      <w:r w:rsidRPr="00F50979">
        <w:rPr>
          <w:rFonts w:ascii="Times New Roman" w:hAnsi="Times New Roman"/>
        </w:rPr>
        <w:t xml:space="preserve"> класс. Учебник.- М. </w:t>
      </w:r>
      <w:r w:rsidR="00D96524" w:rsidRPr="00F50979">
        <w:rPr>
          <w:rFonts w:ascii="Times New Roman" w:hAnsi="Times New Roman"/>
        </w:rPr>
        <w:t>Дрофа</w:t>
      </w:r>
    </w:p>
    <w:p w:rsidR="005F6865" w:rsidRPr="00F50979" w:rsidRDefault="005F6865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 Русская речь 9 класс. Учебник для общеобразовательных учреждений / Е. И. Никитина – М.: Дрофа. </w:t>
      </w:r>
    </w:p>
    <w:p w:rsidR="00024F01" w:rsidRPr="00F50979" w:rsidRDefault="00024F01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</w:p>
    <w:p w:rsidR="005F6865" w:rsidRPr="00F50979" w:rsidRDefault="005F6865" w:rsidP="00600594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Отличительной особенностью УМК является его ориентация на совершенствование функциональной грамотности, навыков свободного владения всеми видами речевой деятельности. Содержание учебного материала отражает идеологию стандарта нового поколения, а именно: развитие коммуникативных, интеллектуальных, информационных умений и навыков, способствующих формированию сознательного отношения школьников к языку как духовной, нравственной и культурной ценности. </w:t>
      </w:r>
    </w:p>
    <w:p w:rsidR="00C01671" w:rsidRPr="00F50979" w:rsidRDefault="00C01671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  <w:b/>
        </w:rPr>
      </w:pPr>
      <w:r w:rsidRPr="00F50979">
        <w:rPr>
          <w:rFonts w:ascii="Times New Roman" w:hAnsi="Times New Roman"/>
          <w:b/>
        </w:rPr>
        <w:t xml:space="preserve">Рабочая программа рассчитана: </w:t>
      </w:r>
    </w:p>
    <w:p w:rsidR="00C01671" w:rsidRPr="00F50979" w:rsidRDefault="00C01671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6 класс – </w:t>
      </w:r>
      <w:r w:rsidR="00F50979" w:rsidRPr="00F50979">
        <w:rPr>
          <w:rFonts w:ascii="Times New Roman" w:hAnsi="Times New Roman"/>
        </w:rPr>
        <w:t>245</w:t>
      </w:r>
      <w:r w:rsidRPr="00F50979">
        <w:rPr>
          <w:rFonts w:ascii="Times New Roman" w:hAnsi="Times New Roman"/>
        </w:rPr>
        <w:t xml:space="preserve"> часов </w:t>
      </w:r>
    </w:p>
    <w:p w:rsidR="00C01671" w:rsidRPr="00F50979" w:rsidRDefault="00C01671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7 класс – </w:t>
      </w:r>
      <w:r w:rsidR="00F50979" w:rsidRPr="00F50979">
        <w:rPr>
          <w:rFonts w:ascii="Times New Roman" w:hAnsi="Times New Roman"/>
        </w:rPr>
        <w:t>140 часов</w:t>
      </w:r>
    </w:p>
    <w:p w:rsidR="00C01671" w:rsidRPr="00F50979" w:rsidRDefault="00C01671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 8 класс – </w:t>
      </w:r>
      <w:r w:rsidR="00F50979" w:rsidRPr="00F50979">
        <w:rPr>
          <w:rFonts w:ascii="Times New Roman" w:hAnsi="Times New Roman"/>
        </w:rPr>
        <w:t>140 часов</w:t>
      </w:r>
      <w:r w:rsidRPr="00F50979">
        <w:rPr>
          <w:rFonts w:ascii="Times New Roman" w:hAnsi="Times New Roman"/>
        </w:rPr>
        <w:t xml:space="preserve"> </w:t>
      </w:r>
    </w:p>
    <w:p w:rsidR="00C01671" w:rsidRPr="00F50979" w:rsidRDefault="00C01671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>9 класс - 102 час</w:t>
      </w:r>
      <w:r w:rsidR="00F50979" w:rsidRPr="00F50979">
        <w:rPr>
          <w:rFonts w:ascii="Times New Roman" w:hAnsi="Times New Roman"/>
        </w:rPr>
        <w:t xml:space="preserve">а </w:t>
      </w:r>
    </w:p>
    <w:p w:rsidR="00F67EC1" w:rsidRPr="00F50979" w:rsidRDefault="00C01671" w:rsidP="005F6865">
      <w:pPr>
        <w:pStyle w:val="Style25"/>
        <w:widowControl/>
        <w:tabs>
          <w:tab w:val="left" w:pos="485"/>
        </w:tabs>
        <w:spacing w:line="240" w:lineRule="auto"/>
        <w:ind w:left="848" w:firstLine="0"/>
        <w:rPr>
          <w:rFonts w:ascii="Times New Roman" w:hAnsi="Times New Roman"/>
        </w:rPr>
      </w:pPr>
      <w:r w:rsidRPr="00F50979">
        <w:rPr>
          <w:rFonts w:ascii="Times New Roman" w:hAnsi="Times New Roman"/>
        </w:rPr>
        <w:t xml:space="preserve">Итого: </w:t>
      </w:r>
      <w:r w:rsidR="00F50979" w:rsidRPr="00F50979">
        <w:rPr>
          <w:rFonts w:ascii="Times New Roman" w:hAnsi="Times New Roman"/>
        </w:rPr>
        <w:t>627</w:t>
      </w:r>
      <w:r w:rsidRPr="00F50979">
        <w:rPr>
          <w:rFonts w:ascii="Times New Roman" w:hAnsi="Times New Roman"/>
        </w:rPr>
        <w:t xml:space="preserve"> часов. </w:t>
      </w:r>
    </w:p>
    <w:p w:rsidR="002B79AD" w:rsidRPr="00F50979" w:rsidRDefault="00F67EC1" w:rsidP="00F67E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учебного предмета «Русский язык».</w:t>
      </w:r>
    </w:p>
    <w:p w:rsidR="00F67EC1" w:rsidRPr="00F50979" w:rsidRDefault="00F67EC1" w:rsidP="00F67EC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 xml:space="preserve">           5 класс</w:t>
      </w:r>
    </w:p>
    <w:tbl>
      <w:tblPr>
        <w:tblStyle w:val="a6"/>
        <w:tblW w:w="15004" w:type="dxa"/>
        <w:tblLook w:val="04A0" w:firstRow="1" w:lastRow="0" w:firstColumn="1" w:lastColumn="0" w:noHBand="0" w:noVBand="1"/>
      </w:tblPr>
      <w:tblGrid>
        <w:gridCol w:w="4219"/>
        <w:gridCol w:w="2977"/>
        <w:gridCol w:w="4111"/>
        <w:gridCol w:w="3697"/>
      </w:tblGrid>
      <w:tr w:rsidR="00F50979" w:rsidRPr="00F50979" w:rsidTr="002E7FDE">
        <w:tc>
          <w:tcPr>
            <w:tcW w:w="4219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697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50979" w:rsidRPr="00F50979" w:rsidTr="002E7FDE">
        <w:tc>
          <w:tcPr>
            <w:tcW w:w="4219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4111" w:type="dxa"/>
          </w:tcPr>
          <w:p w:rsidR="00F67EC1" w:rsidRPr="00F50979" w:rsidRDefault="00F67EC1" w:rsidP="002E7FDE">
            <w:pPr>
              <w:pStyle w:val="a7"/>
              <w:spacing w:before="0" w:beforeAutospacing="0" w:after="200" w:afterAutospacing="0"/>
              <w:rPr>
                <w:b/>
              </w:rPr>
            </w:pPr>
          </w:p>
        </w:tc>
        <w:tc>
          <w:tcPr>
            <w:tcW w:w="3697" w:type="dxa"/>
          </w:tcPr>
          <w:p w:rsidR="00F67EC1" w:rsidRPr="00F50979" w:rsidRDefault="00F67EC1" w:rsidP="00F67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7EC1" w:rsidRPr="00F50979" w:rsidTr="002E7FDE">
        <w:tc>
          <w:tcPr>
            <w:tcW w:w="4219" w:type="dxa"/>
          </w:tcPr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понимать основное содержание небольшого по объему научно-учебного и художественного текста, воспринимаемого на слух;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выделять основную мысль, структурные части исходного текста; - выделять в слове звуки речи;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давать им фонетическую характеристику; </w:t>
            </w:r>
          </w:p>
          <w:p w:rsidR="002E7FDE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различать ударные и безударные слоги; не смешивать звуки и буквы;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свободно пользоваться алфавитом, работая со словарями;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разбирать слова фонетически;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правильно произносить гласные, согласные и их сочетания в составе слова;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опознавать звукопись как поэтическое средство;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использовать логическое ударение для усиления выразительности речи;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разбирать слова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орфоэпически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работать с орфоэпическим словарем;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употреблять слова в соответствии с их лексическим значением;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толковать лексическое значение известных слов и подбирать к словам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синон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мы и антонимы;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опознавать эпитеты, метафоры, олицетворения как средства выразительности речи;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пользоваться толковым словарем; -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выделять морфемы на основе смыслового и словообразовательного анализа слова (в словах несложной структуры);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подбирать однокоренные слова с учетом значения слов;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 типичным суффиксам и окончанию определять части речи и их формы;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разбирать слова по составу;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пользоваться словарем морфемного строения слов;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квалифицировать слово как часть речи по вопросу и общему значению;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правильно определять грамматические признаки изученных частей речи;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образовывать формы изученных частей речи в соответствии с нормами литературного языка;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разбирать слово морфологически; - выделять словосочетания в предложении;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определять главное и зависимое слово;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определять вид предложения по цели высказывания, интонации, наличию или отсутствию второстепенных членов предложения, количеству грамматических основ;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разбирать простое предложение синтаксически;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находить в словах изученные орфограммы, уметь обосновывать их выбор;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правильно писать слова с непроверяемыми согласными,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изученными в 5 классе; </w:t>
            </w:r>
          </w:p>
          <w:p w:rsidR="001A45E7" w:rsidRPr="00F50979" w:rsidRDefault="001A45E7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владеть правилами обозначения на письме проверяемых и непроверяемых произношением гласных и согласных (по списку); о—ё после шипящих в корне, чередующихся а—о, е—и в корнях типа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аст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-//-рос-, -лаг-// -лож-, -мер-//- мир-, -тер-// -тир-; знать неизменяемые при- ставки (в-, на-, с- и т. д.), приставки на з(с) (раз- //рас-; из-//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 др.) и верно их писать;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пользоваться орфографическим словарем; </w:t>
            </w:r>
          </w:p>
          <w:p w:rsidR="001A45E7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A45E7" w:rsidRPr="00F50979">
              <w:rPr>
                <w:rFonts w:ascii="Times New Roman" w:hAnsi="Times New Roman" w:cs="Times New Roman"/>
                <w:sz w:val="24"/>
                <w:szCs w:val="24"/>
              </w:rPr>
              <w:t>выделять прямую речь, стоящую до и после слов автора; ставить тире между подлежащим и сказуемым при выражении главных членов именем существительным в именительном падеже;</w:t>
            </w:r>
          </w:p>
          <w:p w:rsidR="00F67EC1" w:rsidRPr="00F50979" w:rsidRDefault="001A45E7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67EC1"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предложениях места для постановки знаков препинания; - обосновывать выбор знаков препинания; </w:t>
            </w:r>
          </w:p>
          <w:p w:rsidR="00F67EC1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 определять тему и основную мысль текста, его стиль; </w:t>
            </w:r>
          </w:p>
          <w:p w:rsidR="0066041E" w:rsidRPr="00F50979" w:rsidRDefault="00F67EC1" w:rsidP="00F6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составлять простой план текста; </w:t>
            </w:r>
          </w:p>
          <w:p w:rsidR="0066041E" w:rsidRPr="00F50979" w:rsidRDefault="00F67EC1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подробно и сжато излагать повествовательные тексты (в том числе с элементами описания предметов, животных);</w:t>
            </w:r>
          </w:p>
          <w:p w:rsidR="0066041E" w:rsidRPr="00F50979" w:rsidRDefault="0066041E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7EC1" w:rsidRPr="00F50979">
              <w:rPr>
                <w:rFonts w:ascii="Times New Roman" w:hAnsi="Times New Roman" w:cs="Times New Roman"/>
                <w:sz w:val="24"/>
                <w:szCs w:val="24"/>
              </w:rPr>
              <w:t>писать сочинения повествовательного характера;</w:t>
            </w:r>
          </w:p>
          <w:p w:rsidR="00F67EC1" w:rsidRPr="00F50979" w:rsidRDefault="00F67EC1" w:rsidP="006604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совершенствовать содержание и языковое оформление (в соответствии с изученным языковым материалом).</w:t>
            </w:r>
          </w:p>
        </w:tc>
        <w:tc>
          <w:tcPr>
            <w:tcW w:w="2977" w:type="dxa"/>
          </w:tcPr>
          <w:p w:rsidR="0066041E" w:rsidRPr="00F50979" w:rsidRDefault="0066041E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-использовать приобретенные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зна-ния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умения в практической деятельности и повседневной жизни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6041E" w:rsidRPr="00F50979" w:rsidRDefault="0066041E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осознания роли родного языка в развитии интеллектуальных и творческих способностей личности, значения родного языка в жизни человека и общества;</w:t>
            </w:r>
          </w:p>
          <w:p w:rsidR="0066041E" w:rsidRPr="00F50979" w:rsidRDefault="0066041E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развития речевой культуры, бережного и сознательного отношения к родному языку;</w:t>
            </w:r>
          </w:p>
          <w:p w:rsidR="0066041E" w:rsidRPr="00F50979" w:rsidRDefault="0066041E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удовлетворения коммуникативных потребностей в учебных, бытовых, социально-культурных ситуациях общения; </w:t>
            </w:r>
          </w:p>
          <w:p w:rsidR="0066041E" w:rsidRPr="00F50979" w:rsidRDefault="0066041E" w:rsidP="0066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увеличения словарного запаса, расширения круга используемых грамматических средств, развития способности к самооценке; </w:t>
            </w:r>
          </w:p>
          <w:p w:rsidR="00F67EC1" w:rsidRPr="00F50979" w:rsidRDefault="0066041E" w:rsidP="006604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получения знаний по другим учебным предметам.</w:t>
            </w:r>
          </w:p>
        </w:tc>
        <w:tc>
          <w:tcPr>
            <w:tcW w:w="4111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 универсальные учебные действия</w:t>
            </w:r>
          </w:p>
          <w:p w:rsidR="002E7FDE" w:rsidRPr="00F50979" w:rsidRDefault="002E7FDE" w:rsidP="002E7FDE">
            <w:pPr>
              <w:pStyle w:val="a7"/>
              <w:spacing w:before="0" w:beforeAutospacing="0" w:after="200" w:afterAutospacing="0"/>
            </w:pPr>
            <w:r w:rsidRPr="00F50979">
              <w:t>- сознательно организовывать и регулировать свою деятельность: учебную, общественную;</w:t>
            </w:r>
          </w:p>
          <w:p w:rsidR="002E7FDE" w:rsidRPr="00F50979" w:rsidRDefault="002E7FDE" w:rsidP="002E7FDE">
            <w:pPr>
              <w:pStyle w:val="a7"/>
              <w:spacing w:before="0" w:beforeAutospacing="0" w:after="200" w:afterAutospacing="0"/>
            </w:pPr>
            <w:r w:rsidRPr="00F50979">
              <w:t>- владеть умениями работать с учебной и внешкольной информацией (анализировать тексты разных стилей, составлять простой и развернутый планы, тезисы,  формулировать и обосновывать выводы и составлять собственный текст</w:t>
            </w:r>
            <w:proofErr w:type="gramStart"/>
            <w:r w:rsidRPr="00F50979">
              <w:t xml:space="preserve"> )</w:t>
            </w:r>
            <w:proofErr w:type="gramEnd"/>
            <w:r w:rsidRPr="00F50979">
              <w:t>, использовать современные источники информации, в том числе материалы на электронных носителях;</w:t>
            </w:r>
          </w:p>
          <w:p w:rsidR="002E7FDE" w:rsidRPr="00F50979" w:rsidRDefault="002E7FDE" w:rsidP="002E7FDE">
            <w:pPr>
              <w:pStyle w:val="a7"/>
              <w:spacing w:before="0" w:beforeAutospacing="0" w:after="200" w:afterAutospacing="0"/>
            </w:pPr>
            <w:r w:rsidRPr="00F50979">
              <w:t>- быть способным  решать творческие задачи, представлять результаты своей деятельности в различных формах (сообщение, эссе, презентация.);</w:t>
            </w:r>
          </w:p>
          <w:p w:rsidR="002E7FDE" w:rsidRPr="00F50979" w:rsidRDefault="002E7FDE" w:rsidP="002E7FDE">
            <w:pPr>
              <w:pStyle w:val="a7"/>
              <w:spacing w:before="0" w:beforeAutospacing="0" w:after="200" w:afterAutospacing="0"/>
            </w:pPr>
            <w:r w:rsidRPr="00F50979">
              <w:t>- быть готовым  к сотрудничеству с соучениками, коллективной работе; освоение основ межкультурного взаимодействия в школе и социальном окружении и др.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-удерживать цель деятельности до получения её результата.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 универсальные учебные действия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осуществлять поиск нужной информации в учебнике и учебных пособиях;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понимать знаки, символы, модели, схемы, приведенные в учебнике и учебных пособиях;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понимать заданный вопрос, в соответствии с ним строить ответ в устной форме;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анализировать изучаемые факты языка с выделением их отличительных признаков;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осуществлять синтез как составление целого из его частей;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проводить сравнение,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классификацию изученных фактов языка по заданным основания (критериям);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устанавливать причинно-следственные связи в изучаемом круге явлений;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обобщать (выделять ряд объектов по заданному признаку).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 универсальные учебные действия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высказывания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Владеть техникой чтения, выразительно читать вслух тексты художественного стиля, правильно расставлять логическое ударение, передавать с помощью интонации авторское отношение к предмету речи.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Анализ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тему и основную мысль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текста; подбирать заголовок, отражающий тему или основную мысль текста; выделять в тексте главную и второстепенную информацию; составлять простой и сложный план.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Находить в тексте типовые фрагменты: описание предмета, повествование, рассуждение-доказательство, оценочные высказывания.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-Определять стиль речи (разговорный, художественный);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Находить в тексте языковые средства, характерные для данного стиля.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Воспроизведение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-Подробно или сжато (устно и письменно) пересказывать тексты, содержащие повествование, описание предмета или животного, рассуждение-доказательство. При подробном изложении художественных текстов сохранять стиль, типологическую структуру и характерные для исходного текста языковые средства.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устные и письменные высказывания: строить абзацы, развивая мысль по данному зачину или концовке;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писать сочинения по картине, по личным наблюдениям на темы из жизни учащихся (описание предмета или животного, повествование и рассуждение); раскрывать тему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основную мысль высказывания.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67EC1" w:rsidRPr="00F50979" w:rsidRDefault="002E7FDE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-Находить и исправлять недочёты в построении текста, в частности нарушения последовательности и связности изложения; совершенствовать повествовательный текст, вводя в него там, где это требуется, фрагменты с описанием предмета, элементы рассуждения, оценочные высказывания. Исправлять речевые и грамматические ошибки.</w:t>
            </w:r>
          </w:p>
        </w:tc>
        <w:tc>
          <w:tcPr>
            <w:tcW w:w="3697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Идентифицировать себя с принадлежностью к народу, стране, государству.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Проявлять интерес к русскому языку как одной из основных национально-культурных ценностей русского народа.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Различать основные языковые понятия.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Выражать положительное отношение к процессу познания.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Уважительно относиться к русскому языку. </w:t>
            </w:r>
          </w:p>
          <w:p w:rsidR="00F67EC1" w:rsidRPr="00F50979" w:rsidRDefault="002E7FDE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Оценивать собственную речь.</w:t>
            </w:r>
          </w:p>
        </w:tc>
      </w:tr>
    </w:tbl>
    <w:p w:rsidR="00F67EC1" w:rsidRPr="00F50979" w:rsidRDefault="00F67EC1" w:rsidP="00F67E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5E7" w:rsidRPr="00F50979" w:rsidRDefault="001A45E7" w:rsidP="001A45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a6"/>
        <w:tblW w:w="15004" w:type="dxa"/>
        <w:tblLook w:val="04A0" w:firstRow="1" w:lastRow="0" w:firstColumn="1" w:lastColumn="0" w:noHBand="0" w:noVBand="1"/>
      </w:tblPr>
      <w:tblGrid>
        <w:gridCol w:w="4219"/>
        <w:gridCol w:w="2977"/>
        <w:gridCol w:w="4111"/>
        <w:gridCol w:w="3697"/>
      </w:tblGrid>
      <w:tr w:rsidR="00F50979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69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50979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4111" w:type="dxa"/>
          </w:tcPr>
          <w:p w:rsidR="001A45E7" w:rsidRPr="00F50979" w:rsidRDefault="002E7FDE" w:rsidP="00385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69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45E7" w:rsidRPr="00F50979" w:rsidTr="002E7FDE">
        <w:tc>
          <w:tcPr>
            <w:tcW w:w="4219" w:type="dxa"/>
          </w:tcPr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характеризовать место русского языка среди славянских языков, роль старославянского (церковно-славянского) языка в развитии русского языка;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правильно произносить употребительные сложносокращённые слова; употребительные слова изученных частей речи; свободно пользоваться орфоэпическим словарём;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квалифицировать слово как часть речи;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-образовывать и употреблять формы изученных в 6 классе частей речи в соответствии с нормами литературного языка (имя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существительное, имя прилагательное, глагол, имя числительное, наречие, местоимение, имя состояния);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-определять грамматические признаки изученных частей речи (например, при решении орфографических задач;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определять синтаксическую роль частей речи, изученных в 6 классе (имя существительное, имя прилагательное, глагол, имя числительное, наречие, местоимение);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соблюдать орфографические и пунктуационные нормы в процессе письма (в объёме содержания курса).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-правильно писать слова с непроверяемыми орфограммами, изученными в VI классе;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объяснять выбор написания в устной форме (рассуждение) и письменной форме (с помощью графических символов);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обнаруживать и исправлять орфографические и пунктуационные ошибки;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извлекать необходимую информацию из орфографических словарей и справочников; использовать её в процессе письма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аходить в предложениях смысловые отрезки, которые необходимо выделять знаками препинания, обосновывать выбор знаков препинания и расставлять их в предложениях в соответствии с изученными правилами;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составлять сложный план;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подробно, сжато и выборочно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излагать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повествовательные тексты с элементами описания помещения, пейзажа и действий.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-совершенствовать содержание и языковое оформление своего текста (в соответствии с изученным языковым материалом)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владеть разными видами чтения (изучающее, ознакомительное, просмотровое);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извлекать информацию из различных источников, включая средства массовой информации;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-свободно пользоваться лингвистическими словарями, справочной литературой.</w:t>
            </w:r>
          </w:p>
        </w:tc>
        <w:tc>
          <w:tcPr>
            <w:tcW w:w="2977" w:type="dxa"/>
          </w:tcPr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демонстрировать роль орфографии и пунктуации в передаче смысловой стороны речи;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опознавать основные выразительные средства фонетики (звукопись);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выразительно читать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прозаические и поэтические тексты;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извлекать необходимую информацию из мультимедийных орфографических словарей и справочников по правописанию;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-использовать эту информацию в процессе письма.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выступать перед аудиторией с небольшим докладом;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публично представлять проект, реферат; публично защищать свою позицию;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участвовать в коллективном обсуждении проблем, аргументировать собственную позицию, доказывать ее, убеждать;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понимать основные причины коммуникативных неудач и объяснять их.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понимать, анализировать, оценивать информацию в прочитанных текстах;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тексты различных стилей и жанров (применительно к данному этапу обучения);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осуществлять выбор и организацию языковых сре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оответствии с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темой, целями общения;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Планировать пути достижения цели.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Устанавливать целевые приоритеты.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Оценивать уровень владения тем или иным учебным действием (отвечать на вопрос «что я не знаю и не умею?»).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пользоваться знаками, символами, таблицами, схемами, приведенными в учебной литературе;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строить сообщение в устной форме;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находить в материалах учебника ответ на заданный вопрос;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ориентироваться на возможное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разнообразие способов решения учебной задачи;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анализировать изучаемые объекты с выделением существенных и несущественных признаков;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анализировать объекты с выделением существенных и несущественных признаков (в коллективной организации деятельности);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осуществлять синтез как составление целого из частей;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сравнение, классификацию изученных объектов по самостоятельно выделенным основаниям (критериям) при указании количества групп;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устанавливать причинно-следственные связи в изучаемом круге явлений;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проводить аналогии между изучаемым материалом и собственным опытом.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Чтение и </w:t>
            </w: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 Составлять план отдельных параграфов учебника. Просматривая тексты учебника, выделять в них определения научных понятий, классификационные схемы, фрагменты с информативным повествованием. Слушая объяснение учителя, следить за ходом его рассуждения, выделять в сообщении главную информацию и запоминать её.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Анализ текста.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стиль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речи; находить в текстах языковые средства, характерные для научного и делового стилей; выделять в текстах художественных произведений фрагменты с описанием места и состояния окружающей среды, в учебной литературе находить информативное повествование, рассуждение-доказательство, рассуждени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объяснение, проводить стилистический и типологический анализ текста; определять в отдельных абзацах текста способы и средства связи предложений.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Воспроизведение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 Пересказывать учебно-научные тексты типа рассуждения-объяснения, информативного повествования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передавать его содержание в виде плана (простого, сложного), типологической схемы, таблицы; кратко, в тезисной форме выражать основную мысль текста. Подробно и выборочно (устно и письменно) пересказывать повествовательные тексты художественного стиля речи с описанием места и (или) состояния природы.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Создавать устные и письменные высказывания: собирать материал к сочинению (с учётом стиля речи и темы) и систематизировать его (с учётом основной мысли); составлять сложный план готового текста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высказывания; отбирать для сочинения нужные типы речи и языковые средства, решать вопрос о способах и средствах связи предложений. Составлять краткое информационное сообщение (типа аннотации) о книге (статье, фильме, телепередаче) двух видов: а) о чём говорится и б) что говорится. Давать отзыв о прочитанной книге (сочинении или устном ответе учащегося) в форме рассуждения с оценочным тезисом и его обоснованием; строить устное определение научного понятия.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A45E7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Совершенствовать содержание, логику изложения и язык своего высказывания (устного и письменного), в частности находить и устранять неоправданные повторы, неудачное употребление стилистически окрашенных слов и оборотов.</w:t>
            </w:r>
          </w:p>
        </w:tc>
        <w:tc>
          <w:tcPr>
            <w:tcW w:w="3697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-Понимать русский язык как одну из основных национально-культурных ценностей русского народа.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Уважительно относиться к родному языку, испытывать гордость за него.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Оценивать свои и чужие поступки.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Проявлять внимание, удивление, желание больше узнать. </w:t>
            </w:r>
          </w:p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A45E7" w:rsidRPr="00F50979" w:rsidRDefault="001A45E7" w:rsidP="00F67E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5E7" w:rsidRPr="00F50979" w:rsidRDefault="001A45E7" w:rsidP="002E7FD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6"/>
        <w:tblW w:w="15004" w:type="dxa"/>
        <w:tblLook w:val="04A0" w:firstRow="1" w:lastRow="0" w:firstColumn="1" w:lastColumn="0" w:noHBand="0" w:noVBand="1"/>
      </w:tblPr>
      <w:tblGrid>
        <w:gridCol w:w="4219"/>
        <w:gridCol w:w="2977"/>
        <w:gridCol w:w="4111"/>
        <w:gridCol w:w="3697"/>
      </w:tblGrid>
      <w:tr w:rsidR="00F50979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69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50979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4111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45E7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выразительно читать текст публицистического стиля; 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стиль речи; находить в тексте языковые средства, характерные для публицистического стиля речи; 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способы и средства связи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предложений в тексте; 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-определять в тексте ведущий тип речи, находить в нем фрагменты с иным типовым значением (описание состояния человека, рассуждение-размышление, отдельные языковые средства, передающие оценку предметов, действий, состояний и др.) и объяснять целесообразность их соединения в данном тексте;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подробно, сжато и выборочно (устно и письменно) пересказывать тексты, содержащие описание состояния человека, его оценку и другие изученные типы речи; 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сохранять в изложении, близком к тексту, типологическую структуру текста и выразительные языковые и речевые средства; 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видеть проявление физического и психического состояния человека во внешности людей (в выражении лица, мимике, жестах, голосе, интонации, позе, походке) и передавать его словами, пользуясь богатой синонимикой глаголов, наречий, прилагательных и существительных со значением состояния лица;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-аргументированно доказывать принадлежность слова к той или иной  части речи, строя тексты-рассуждения;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производить морфемный и морфологический анализ всех частей речи;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соблюдать литературные нормы употребления различных частей речи 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устной и письменной формах речи;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использовать морфологические синонимы;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заменять причастные и деепричастные обороты придаточными предложениями и наоборот;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-использовать местоимения, наречия, союзы, частицы для связи фрагментов  текста;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характеризовать изученные орфограммы, объяснять их правописание; правильно писать слова с изученными орфограммами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босновывать и правильно употреблять знаки препинания на основе изученного в 5—7 классах.</w:t>
            </w:r>
          </w:p>
          <w:p w:rsidR="001A45E7" w:rsidRPr="00F50979" w:rsidRDefault="001A45E7" w:rsidP="00385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создавать устные и письменные высказывания художественного и публицистического стилей, раскрывая в них свое отношение к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предмету речи, оценивая явления и поступки людей: писать сочинения-описания внешности и состояния человека, сочинения повествовательного характера (рассказ по данному началу или концу, на основе данного сюжета, на материале жизненного опыта учащихся);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повышать выразительность речи, используя в высказываниях разговорного, художественного и публицистического стиля выразительные языковые и речевые средства, в том  числе обратный порядок слов, экспрессивный повтор, вопросно-ответную форму изложения,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правильно произносить употребительные слова изученных частей речи.</w:t>
            </w:r>
          </w:p>
        </w:tc>
        <w:tc>
          <w:tcPr>
            <w:tcW w:w="4111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осуществлять поиск нужного иллюстративного и текстового материала в дополнительных изданиях, рекомендуемых учителем;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осуществлять запись (фиксацию) указанной учителем информации;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пользоваться знаками, символами, таблицами, диаграммами, схемами, приведенными в учебной литературе;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строить сообщения в устной и письменной форме на лингвистическую тему;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находить в содружестве с одноклассниками разные способы решения учебной задачи;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воспринимать смысл познавательных текстов, выделять информацию из сообщений разных видов (в т.ч. текстов) в соответствии с учебной задачей;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анализировать изучаемые объекты с выделением существенных и несущественных признаков;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осуществлять синтез как составление целого из частей.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 УУД: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Умению контроля.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Принятию решений в проблемных ситуациях. </w:t>
            </w:r>
          </w:p>
          <w:p w:rsidR="001A45E7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Оценивать весомость приводимых доказательств и рассуждений (убедительно, ложно, истинно, существенно, не существенно).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Коммуникактивные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УУД: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Чтение и </w:t>
            </w: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ыразительно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читать текст публицистического стиля. Просматривать местную газету, ориентироваться в содержании номера по заголовкам статей, а в содержании статьи — по ключевым словам, абзацным фразам; при обнаружении интересной (нужной)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информации переходить на вдумчивое, изучающее чтение, фиксировать главное содержание прочитанного в виде тезисов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Анализ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Определять стиль речи; находить в тексте языковые средства, характерные для публицистического стиля речи; определять прямой и обратный порядок слов в предложениях текста; определять способы и средства связи предложений в тексте; -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Воспроизведение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Подробно, сжато и выборочно (устно и письменно) пересказывать тексты, содержащие описание состояния человека, его оценку и другие изученные типы речи. –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текста.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Уметь видеть проявление физического и психического состояния человека во внешности людей (в выражении лица, мимике, жестах, голосе, интонации, позе, походке) и передавать его словами, пользуясь богатой синонимикой глаголов, наречий, прилагательных и существительных со значением состояния лица. Создавать этюды, отражающие то или иное состояние человека, прочитанное по его внешности с помощью фотографии, репродукции картины, в непосредственном общении (возможная учебная ситуация «Игра в портреты»).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учётом стиля речи совершенствовать написанное: повышать выразительность речи, используя в высказываниях разговорного, художественного и публицистического стилей выразительные языковые и речевые средства, в том числе обратный порядок слов, экспрессивный повтор, вопросно-ответную форму изложения.</w:t>
            </w:r>
            <w:proofErr w:type="gramEnd"/>
          </w:p>
        </w:tc>
        <w:tc>
          <w:tcPr>
            <w:tcW w:w="3697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Понимать определяющую роль родного языка в развитии интеллектуальных, творческих способностей и моральных качеств личности.</w:t>
            </w:r>
          </w:p>
          <w:p w:rsidR="001A45E7" w:rsidRPr="00F50979" w:rsidRDefault="001A45E7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A45E7" w:rsidRPr="00F50979" w:rsidRDefault="001A45E7" w:rsidP="00F67E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5E7" w:rsidRPr="00F50979" w:rsidRDefault="001A45E7" w:rsidP="001A45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a6"/>
        <w:tblW w:w="15004" w:type="dxa"/>
        <w:tblLook w:val="04A0" w:firstRow="1" w:lastRow="0" w:firstColumn="1" w:lastColumn="0" w:noHBand="0" w:noVBand="1"/>
      </w:tblPr>
      <w:tblGrid>
        <w:gridCol w:w="4219"/>
        <w:gridCol w:w="2977"/>
        <w:gridCol w:w="4111"/>
        <w:gridCol w:w="3697"/>
      </w:tblGrid>
      <w:tr w:rsidR="00F50979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69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50979" w:rsidRPr="00F50979" w:rsidTr="002E7FDE">
        <w:tc>
          <w:tcPr>
            <w:tcW w:w="4219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4111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45E7" w:rsidRPr="00F50979" w:rsidTr="002E7FDE">
        <w:tc>
          <w:tcPr>
            <w:tcW w:w="4219" w:type="dxa"/>
          </w:tcPr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правильно строить и употреблять словосочетания изученных видов;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различать простые предложения разных видов;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употреблять односоставные предложения в речи с учетом их специфики и стилистических свойств;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уместно употреблять предложения с вводными словами, словосочетаниями и предложениями;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правильно строить и употреблять предложения с обособленными членами;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-правильно использовать в тексте прямую речь и цитаты, заменять прямую речь косвенной; интонационно правильно произносить и выразительно читать простые предложения изученных синтаксических конструкций;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находить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пунктограммы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простом предложении и обосновывать постановку соответствующих знаков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препинания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изученных в 8 классе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пунктограмм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правильно ставить знаки препинания во всех изученных случаях;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изменять предложения с однородными членами, обособленными членами, синонимическими конструкциями;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-находить в тексте статьи, репортажа, портретного очерка фрагменты, представляющие собой повествование, разные виды рассуждения и описания, </w:t>
            </w:r>
            <w:proofErr w:type="spellStart"/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опре-делять</w:t>
            </w:r>
            <w:proofErr w:type="spellEnd"/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их роль в данном жанре</w:t>
            </w:r>
            <w:r w:rsidR="001E751A"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создавать на основе исходного авторского текста вторичное высказывание, отражая в нем свое понимание проблематики текста и позиции автора, давать письменный анализ текста — стилистический, типологический, включая анализ характерных для стиля и типа речи выразительных средств языка,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вести репортаж (устно и письменно) о школьной жизни (например, с урока или с большой перемены), об открытии (посещении) памятника истории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культуры,  о каком-либо интересном событии, спортивном мероприятии; писать сочинения о человеке (литературном герое, знакомом, о себе), писать статью в школьную или местную газету, </w:t>
            </w:r>
          </w:p>
          <w:p w:rsidR="001A45E7" w:rsidRPr="00F50979" w:rsidRDefault="001A45E7" w:rsidP="001A45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Осуществлению контроля в констатирующей и предвосхищающей позиции.</w:t>
            </w:r>
          </w:p>
          <w:p w:rsidR="001A45E7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Корректировать деятельность: вносить изменения в процесс с учетом возникших трудностей и ошибок, намечать способы их устранения.</w:t>
            </w:r>
          </w:p>
          <w:p w:rsidR="002E7FDE" w:rsidRPr="00F50979" w:rsidRDefault="002E7FDE" w:rsidP="002E7FD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5097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Познавательные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осуществлять запись (фиксацию)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указанной учителем информации о русском языке, в том числе с помощью инструментов ИКТ;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строить сообщения в устной и письменной форме;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ориентироваться на разнообразие способов решения задач;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воспринимать и анализировать сообщения и важнейшие их компоненты – тексты;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анализировать изучаемые объекты с выделением существенных и несущественных признаков;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осуществлять синтез как составление целого из частей;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проводить сравнение и классификацию изученных объектов по заданным критериям;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устанавливать причинно-следственные связи в изучаемом круге явлений;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строить рассуждения в форме связи простых суждений об объекте, его строении, свойствах и связях;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обобщать (самостоятельно выделять ряд или класс объектов);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подводить анализируемые объекты (явления) под понятие на основе распознавания объектов,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устанавливать аналогии.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Коммуникативные У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УД: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Анализ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Находить в молодёжных газетах проблемные статьи, репортажи, портретные очерки, определять их тему и основную мысль, оценивать в этом контексте заголовок. Находить в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тексте статьи, репортажа, портретного очерка фрагменты, представляющие собой повествование, разные виды рассуждения и описания, определять их роль в данном жанре; находить характерные для публицистического стиля языковые и речевые средства воздействия на читателя; содержательн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композиционный (смысловой), стилистический, типологический, включать в каждый из них анализ выразительных средств, характерных именно для данного аспекта рассмотрения текста, под углом зрения темы и основной мысли, стиля, типа речи.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Воспроизведение текста.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Создавать на основе исходного авторского текста вторичное высказывание, отражая в нём проблематику текста, позицию автора и своё собственное мнение, совпадающее или не совпадающее с мнением автора текста.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Вести репортаж (устно и письменно) о школьной жизни (например, с урока или с большой перемены), об открытии (посещении) памятника истории и культуры, о каком-либо интересном событии, спортивном мероприятии; писать сочинение о человеке (литературном герое, знакомом, о себе).</w:t>
            </w:r>
            <w:proofErr w:type="gramEnd"/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Совершенствование 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написанного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Повышать выразительность речи,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уместно используя характерные для публицистики средства языка: выразительную газетную лексику и фразеологию, экспрессивный синтаксис: именительный темы, расчленённые предложения (парцелляцию), риторические вопросы и восклицания, вопросно-ответную форму изложения, ряды однородных членов с парным соединением, многосоюзие, перечислительные ряды со значением градации, контрастные сопоставления и противопоставления, двойное отрицание и другие экспрессивные конструкции.</w:t>
            </w:r>
            <w:proofErr w:type="gramEnd"/>
          </w:p>
        </w:tc>
        <w:tc>
          <w:tcPr>
            <w:tcW w:w="3697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Осознавать эстетическую ценность русского языка.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Проявлять потребность сохранить чистоту русского языка как явления национальной культуры.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Оценивать ситуации с точки зрения правил поведения и этики.</w:t>
            </w:r>
          </w:p>
          <w:p w:rsidR="001A45E7" w:rsidRPr="00F50979" w:rsidRDefault="001A45E7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A45E7" w:rsidRPr="00F50979" w:rsidRDefault="001A45E7" w:rsidP="00F67E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5E7" w:rsidRPr="00F50979" w:rsidRDefault="001E751A" w:rsidP="002E7FD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Style w:val="a6"/>
        <w:tblW w:w="14992" w:type="dxa"/>
        <w:tblLook w:val="04A0" w:firstRow="1" w:lastRow="0" w:firstColumn="1" w:lastColumn="0" w:noHBand="0" w:noVBand="1"/>
      </w:tblPr>
      <w:tblGrid>
        <w:gridCol w:w="4219"/>
        <w:gridCol w:w="2977"/>
        <w:gridCol w:w="4111"/>
        <w:gridCol w:w="3685"/>
      </w:tblGrid>
      <w:tr w:rsidR="00F50979" w:rsidRPr="00F50979" w:rsidTr="002E7FDE">
        <w:tc>
          <w:tcPr>
            <w:tcW w:w="4219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685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50979" w:rsidRPr="00F50979" w:rsidTr="002E7FDE">
        <w:tc>
          <w:tcPr>
            <w:tcW w:w="4219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4111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E751A" w:rsidRPr="00F50979" w:rsidTr="002E7FDE">
        <w:tc>
          <w:tcPr>
            <w:tcW w:w="4219" w:type="dxa"/>
          </w:tcPr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производить синтаксический анализ сложных предложений;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-составлять деловые бумаги;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-при восприятии устного и письменного высказывания определять его принадлежность к той или иной разновидности русского национального языка: литературный язык, диалект, просторечие, жаргон;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замечать в собственной речи, 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ре-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чи</w:t>
            </w:r>
            <w:proofErr w:type="spellEnd"/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собеседников, выступающих по радио и телевидению, отступления от норм литературного языка; фиксировать замеченные нарушения норм,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грубые и негрубые нарушения (языковые ошибки и речевые недочеты), исправлять ошибки в собственной речи и, если позволяет ситуация общения, тактично реагировать на речевые погрешности в высказывании собеседников,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определять стиль речи, тему высказывания и его основную мысль, указывать способы и средства связи предложений в тексте;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анализировать строение текста, языковые и речевые средства, характерные для изученных стилей речи;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писать изложения по текстам публицистического, художественного стиля, сохраняя композиционную форму, типологическое строение, характерные языковые средства; вводить в текст элементы сочинения (типа рассуждения, описания, повествования),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строить устные и письменные высказывания, ориентированные на жанры публицистики (эссе, путевые заметки, рецензию),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писать сочинения в публицистическом и художественном стиле с использованием разных типов речи, - составлять деловые бумаги: заявление, доверенность, расписку, автобиографию,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составлять тезисы и конспект небольшой статьи (или фрагмента из большой статьи),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создавать высказывания научного стиля: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-готовить развернутые сообщения и доклады на лингвистические и литературные темы;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находить и исправлять недочеты в построении и содержании высказывания: отступления от темы и основной мысли, нарушения требований относительной автономности, завершенности текста (отсутствие в нем начала или конца); нарушение логики изложения, абзацного членения текста,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находить и исправлять речевые недочеты (неправильное или неточное словоупотребление, неудачный выбор средства связи между предложениями: </w:t>
            </w:r>
            <w:proofErr w:type="spellStart"/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лекси-ческого</w:t>
            </w:r>
            <w:proofErr w:type="spellEnd"/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повтора, порядка слов, замены существительного местоимением) и грамматические ошибки (нарушение норм согласования и управления, построения предложений с причастным и деепричастным оборотом, сложных предложений с придаточным определительным, изъяснительным),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владеть приемом разбора слова по составу: от значения слова и способа его образования к морфемной структуре;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толковать значение слова исходя из его морфемного состава (в том числе и слов с иноязычными элементами типа лог, поли, фон и т. п.);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-пользоваться этимологическим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словообразовательным словарями; - различать изученные виды простых и сложных предложений;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-интонационно выразительно произносить предложения изученных видов;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 пунктуации: правильно ставить знаки препинания во всех изученных случаях.</w:t>
            </w:r>
          </w:p>
        </w:tc>
        <w:tc>
          <w:tcPr>
            <w:tcW w:w="2977" w:type="dxa"/>
          </w:tcPr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 создавать письменные высказывания художественного и публицистического стилей на свободные темы, как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правило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морально-этического характера, предложенные учителем или самостоятельно выбранные: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-продумывать общий замы сел, основную мысль высказывания, планировать ход развития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основной темы и мысли, отбирать и систематизировать материал с учетом замысла стиля,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-определять типологическую структуру текста (ведущий и сопутствующий стиль речи),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правильно произносить употребительные слова с учетом вариантов произношения;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разъяснять значение слов общественно-политической и морально-этической тематики, правильно их употреблять; 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-пользоваться толковым, фразеологическим словарями и словарями иностранных слов, антонимов;</w:t>
            </w:r>
          </w:p>
          <w:p w:rsidR="001E751A" w:rsidRPr="00F50979" w:rsidRDefault="001E751A" w:rsidP="001E75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повышать выразительность речи, добиваться целесообразного выбора языковых средств.</w:t>
            </w:r>
          </w:p>
        </w:tc>
        <w:tc>
          <w:tcPr>
            <w:tcW w:w="4111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Основам прогнозирования.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Основам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эмоциональных состояний.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Волевым усилиям и преодолению трудностей в достижении цели.</w:t>
            </w:r>
          </w:p>
          <w:p w:rsidR="002E7FDE" w:rsidRPr="00F50979" w:rsidRDefault="002E7FDE" w:rsidP="002E7FD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5097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Познавательные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сравнение и классификацию изученных объектов по самостоятельно выделенным основаниям (критериям) при указании и без указания количества групп;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устанавливать причинно-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следственные связи в изучаемом круге явлений;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понимать структуру построения рассуждения как связь простых суждений об объекте (явлении);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обобщать (самостоятельно выделять ряд или класс объектов);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 </w:t>
            </w:r>
            <w:proofErr w:type="gramEnd"/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проводить аналогии между изучаемым материалом и собственным опытом.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использовать знаково-символические средства, в т.ч. схемы (включая концептуальные) для решения учебных задач.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 УУД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высказывания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При восприятии устного и письменного высказывания определять его принадлежность к той или иной разновидности русского национального языка: литературный язык, диалект, просторечие, жаргон; замечать в собственной речи, в речи собеседников, выступающих по радио и телевидению, отступления от норм литературного языка; фиксировать замеченные нарушения норм, различать грубые и негрубые нарушения (языковые ошибки и речевые недочёты), исправлять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ошибки в собственной речи и, </w:t>
            </w:r>
            <w:proofErr w:type="gramEnd"/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Анализ текста.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стиль речи, тему высказывания и его основную мысль, указывать способы и средства связи предложений в тексте; 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Воспроизведение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Писать изложения по текстам публицистического, художественного стиля, сохраняя композиционную форму, типологическое строение, использовать компрессию, характерные языковые средства;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текста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. Создавать письменные высказывания художественного и публицистического стилей на свободные темы, как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правило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морально-этического характера, предложенные учителем или самостоятельно выбранные учащимися: Строить устные и письменные высказывания, ориентированные на жанры публицистики (эссе, путевые заметки, рецензию). Писать сочинения в публицистическом и художественном стиле с использованием разных типов речи. Составлять деловые бумаги: заявление, доверенность, расписку, автобиографию. Составлять тезисы и конспект небольшой статьи (или фрагмента из большой статьи). Создавать высказывания научного стиля: готовить развёрнутые сообщения и доклады на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лингвистические и литературные темы для уроков-семинаров, зачётов, кружковых занятий.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Совершенствование 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написанного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 Находить и исправлять недочёты в построении и содержании высказывания: отступления от темы и основной мысли, нарушения требований относительной автономности, завершённости текста (отсутствие в нём начала или конца); нарушение логики изложения, абзацного членения текста. Находить и исправлять речевые недочёты (неправильное или неточное словоупотребление, неудачный выбор средства связи между предложениями: лексического повтора, порядка слов, замены существительного местоимением) и грамматические ошибки (нарушение норм согласования и управления, построения предложений с причастным и деепричастным оборотом, сложных предложений с придаточным определительным, изъяснительным).</w:t>
            </w:r>
          </w:p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Проявлять стремление к речевому самосовершенствованию.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Оценивать собственную учебную деятельность: свои достижения, самостоятельность, инициативу, ответственность, причины неудач.</w:t>
            </w:r>
          </w:p>
          <w:p w:rsidR="002E7FDE" w:rsidRPr="00F50979" w:rsidRDefault="002E7FDE" w:rsidP="002E7F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Проявлять готовность к самообразованию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Использовать в полной мере объём словарного запаса и усвоенных грамматических сре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я свободного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выражения мыслей и чувств в процессе речевого общения.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 Оценивать себя на основе наблюдения за собственной речью. </w:t>
            </w:r>
          </w:p>
          <w:p w:rsidR="002E7FDE" w:rsidRPr="00F50979" w:rsidRDefault="002E7FDE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Применять правила делового сотрудничества: сравнивать разные точки зрения, считаться с мнением другого человека, проявлять терпение и доброжелательность в споре, дискуссии, доверие к собеседнику</w:t>
            </w:r>
          </w:p>
          <w:p w:rsidR="001E751A" w:rsidRPr="00F50979" w:rsidRDefault="001E751A" w:rsidP="00385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B79AD" w:rsidRPr="00F50979" w:rsidRDefault="002B79AD" w:rsidP="002E7FDE">
      <w:pPr>
        <w:rPr>
          <w:rFonts w:ascii="Times New Roman" w:hAnsi="Times New Roman" w:cs="Times New Roman"/>
          <w:sz w:val="24"/>
          <w:szCs w:val="24"/>
        </w:rPr>
      </w:pPr>
    </w:p>
    <w:p w:rsidR="00126409" w:rsidRPr="00F50979" w:rsidRDefault="00126409" w:rsidP="002E7FDE">
      <w:pPr>
        <w:rPr>
          <w:rFonts w:ascii="Times New Roman" w:hAnsi="Times New Roman" w:cs="Times New Roman"/>
          <w:sz w:val="24"/>
          <w:szCs w:val="24"/>
        </w:rPr>
      </w:pPr>
    </w:p>
    <w:p w:rsidR="00126409" w:rsidRPr="00F50979" w:rsidRDefault="00126409" w:rsidP="002E7FDE">
      <w:pPr>
        <w:rPr>
          <w:rFonts w:ascii="Times New Roman" w:hAnsi="Times New Roman" w:cs="Times New Roman"/>
          <w:sz w:val="24"/>
          <w:szCs w:val="24"/>
        </w:rPr>
      </w:pPr>
    </w:p>
    <w:p w:rsidR="00126409" w:rsidRPr="00F50979" w:rsidRDefault="00126409" w:rsidP="002E7FDE">
      <w:pPr>
        <w:rPr>
          <w:rFonts w:ascii="Times New Roman" w:hAnsi="Times New Roman" w:cs="Times New Roman"/>
          <w:sz w:val="24"/>
          <w:szCs w:val="24"/>
        </w:rPr>
      </w:pPr>
    </w:p>
    <w:p w:rsidR="00126409" w:rsidRPr="00F50979" w:rsidRDefault="00126409" w:rsidP="002E7FDE">
      <w:pPr>
        <w:rPr>
          <w:rFonts w:ascii="Times New Roman" w:hAnsi="Times New Roman" w:cs="Times New Roman"/>
          <w:sz w:val="24"/>
          <w:szCs w:val="24"/>
        </w:rPr>
      </w:pPr>
    </w:p>
    <w:p w:rsidR="00DC2301" w:rsidRPr="00F50979" w:rsidRDefault="00DC2301" w:rsidP="001264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50979">
        <w:rPr>
          <w:rFonts w:ascii="Times New Roman" w:hAnsi="Times New Roman"/>
          <w:b/>
          <w:sz w:val="24"/>
          <w:szCs w:val="24"/>
        </w:rPr>
        <w:lastRenderedPageBreak/>
        <w:t>Содержание учебного предмета с указанием  количества часов, отводимых на освоение каждого раздела с определением основных видов  учебной деятельности обучающихся.</w:t>
      </w:r>
    </w:p>
    <w:p w:rsidR="00DC2301" w:rsidRPr="00F50979" w:rsidRDefault="00DC2301" w:rsidP="00DC2301">
      <w:pPr>
        <w:spacing w:after="0"/>
        <w:rPr>
          <w:rFonts w:ascii="Times New Roman" w:hAnsi="Times New Roman"/>
          <w:b/>
          <w:sz w:val="24"/>
          <w:szCs w:val="24"/>
        </w:rPr>
      </w:pPr>
      <w:r w:rsidRPr="00F50979">
        <w:rPr>
          <w:rFonts w:ascii="Times New Roman" w:hAnsi="Times New Roman"/>
          <w:b/>
          <w:sz w:val="24"/>
          <w:szCs w:val="24"/>
        </w:rPr>
        <w:t>5 класс</w:t>
      </w:r>
    </w:p>
    <w:tbl>
      <w:tblPr>
        <w:tblW w:w="14742" w:type="dxa"/>
        <w:tblLayout w:type="fixed"/>
        <w:tblLook w:val="0000" w:firstRow="0" w:lastRow="0" w:firstColumn="0" w:lastColumn="0" w:noHBand="0" w:noVBand="0"/>
      </w:tblPr>
      <w:tblGrid>
        <w:gridCol w:w="883"/>
        <w:gridCol w:w="5292"/>
        <w:gridCol w:w="1304"/>
        <w:gridCol w:w="7263"/>
      </w:tblGrid>
      <w:tr w:rsidR="00F50979" w:rsidRPr="00F50979" w:rsidTr="004F7FDC">
        <w:trPr>
          <w:trHeight w:val="40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6409" w:rsidRPr="00F50979" w:rsidRDefault="00126409" w:rsidP="00126409">
            <w:pPr>
              <w:pStyle w:val="a8"/>
            </w:pPr>
            <w:r w:rsidRPr="00F50979">
              <w:rPr>
                <w:b/>
              </w:rPr>
              <w:t>№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6409" w:rsidRPr="00F50979" w:rsidRDefault="00126409" w:rsidP="00DC2301">
            <w:pPr>
              <w:pStyle w:val="a8"/>
              <w:rPr>
                <w:b/>
              </w:rPr>
            </w:pPr>
            <w:r w:rsidRPr="00F50979">
              <w:rPr>
                <w:b/>
              </w:rPr>
              <w:t>Основные разделы, содержание.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409" w:rsidRPr="00F50979" w:rsidRDefault="00126409" w:rsidP="00126409">
            <w:pPr>
              <w:pStyle w:val="a8"/>
              <w:jc w:val="center"/>
            </w:pPr>
            <w:r w:rsidRPr="00F50979">
              <w:rPr>
                <w:b/>
              </w:rPr>
              <w:t>Кол-во часов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409" w:rsidRPr="00F50979" w:rsidRDefault="00126409" w:rsidP="00DC2301">
            <w:pPr>
              <w:pStyle w:val="a8"/>
              <w:ind w:firstLine="404"/>
              <w:jc w:val="both"/>
            </w:pPr>
            <w:r w:rsidRPr="00F50979">
              <w:rPr>
                <w:b/>
              </w:rPr>
              <w:t>Основные иды деятельности</w:t>
            </w: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126409">
            <w:pPr>
              <w:pStyle w:val="a8"/>
            </w:pPr>
            <w:r w:rsidRPr="00F50979">
              <w:t>1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  <w:lang w:val="tt-RU"/>
              </w:rPr>
            </w:pPr>
            <w:r w:rsidRPr="00F50979">
              <w:rPr>
                <w:b/>
              </w:rPr>
              <w:t xml:space="preserve">Введение. </w:t>
            </w:r>
          </w:p>
          <w:p w:rsidR="00DC2301" w:rsidRPr="00F50979" w:rsidRDefault="00DC2301" w:rsidP="00DC2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русском языке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Роль языка в жизни человека и общества. </w:t>
            </w:r>
          </w:p>
          <w:p w:rsidR="00DC2301" w:rsidRPr="00F50979" w:rsidRDefault="00DC2301" w:rsidP="00DC2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Русский язык как один из богатейших языков мира.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  <w:rPr>
                <w:highlight w:val="yellow"/>
              </w:rPr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ind w:firstLine="404"/>
              <w:jc w:val="both"/>
            </w:pPr>
            <w:r w:rsidRPr="00F50979">
              <w:t>Осознавать роль русского языка в жизни общест</w:t>
            </w:r>
            <w:r w:rsidRPr="00F50979">
              <w:softHyphen/>
              <w:t>ва и государства, в современном мире; роль языка в жизни человека; красоту, богатство, выразительность русского языка.</w:t>
            </w:r>
          </w:p>
          <w:p w:rsidR="00DC2301" w:rsidRPr="00F50979" w:rsidRDefault="00DC2301" w:rsidP="00DC2301">
            <w:pPr>
              <w:pStyle w:val="a8"/>
              <w:ind w:firstLine="404"/>
              <w:jc w:val="both"/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Читать и комментировать статью учебника. Устанавли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вать связь между теоретиче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ским и практическим пособия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ми учебного комплекса. Обоб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щать результаты наблюдений. Писать по памяти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F50979" w:rsidRPr="00F50979" w:rsidTr="004F7FDC">
        <w:trPr>
          <w:trHeight w:val="779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</w:pPr>
            <w:r w:rsidRPr="00F50979">
              <w:lastRenderedPageBreak/>
              <w:t>2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  <w:lang w:val="tt-RU"/>
              </w:rPr>
            </w:pPr>
            <w:r w:rsidRPr="00F50979">
              <w:rPr>
                <w:b/>
              </w:rPr>
              <w:t>Морфология и орфография.</w:t>
            </w:r>
            <w:r w:rsidR="00CD13CB" w:rsidRPr="00F50979">
              <w:rPr>
                <w:b/>
              </w:rPr>
              <w:t xml:space="preserve"> Речь. Речевая деятельность.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Грамматика как раздел лингвистики. Морфология как раздел грамматики. Грамматическое значение слова и его отличие от лексического значе</w:t>
            </w:r>
            <w:r w:rsidRPr="00F50979">
              <w:softHyphen/>
              <w:t>ния.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Части речи как лексико-грамматические разряды слов. Система частей речи в русском языке. Самосто</w:t>
            </w:r>
            <w:r w:rsidRPr="00F50979">
              <w:softHyphen/>
              <w:t>ятельные (знаменательные) и служебные части речи.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Имя существительное. Морфологические признаки су</w:t>
            </w:r>
            <w:r w:rsidRPr="00F50979">
              <w:softHyphen/>
              <w:t xml:space="preserve">ществительного. Склонение. 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Имя прилагательное. Связь прилагательного с именем су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ществительным.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 прилагательных.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Глагол. Морфологические признаки глагола. Прошедшее, настоящее и будущее время. Спряжение глагола.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перед суффиксом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л-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в оконча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ниях глаголов.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глаголах 2-го лица единственного числа.</w:t>
            </w:r>
          </w:p>
          <w:p w:rsidR="00DC2301" w:rsidRPr="00F50979" w:rsidRDefault="00DC2301" w:rsidP="00DC2301">
            <w:pPr>
              <w:spacing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3NotItalic"/>
                <w:rFonts w:ascii="Times New Roman" w:hAnsi="Times New Roman" w:cs="Times New Roman"/>
                <w:sz w:val="24"/>
                <w:szCs w:val="24"/>
              </w:rPr>
              <w:t>Глаголы с</w:t>
            </w:r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тся</w:t>
            </w:r>
            <w:proofErr w:type="spellEnd"/>
            <w:r w:rsidRPr="00F50979">
              <w:rPr>
                <w:rStyle w:val="Bodytext3NotItalic"/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Наречие. Различение наречий по вопросу.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наиболее употребительных наречий по спи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ску.</w:t>
            </w:r>
          </w:p>
          <w:p w:rsidR="00DC2301" w:rsidRPr="00F50979" w:rsidRDefault="00DC2301" w:rsidP="00DC2301">
            <w:pPr>
              <w:spacing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3NotItalic"/>
                <w:rFonts w:ascii="Times New Roman" w:hAnsi="Times New Roman" w:cs="Times New Roman"/>
                <w:i w:val="0"/>
                <w:sz w:val="24"/>
                <w:szCs w:val="24"/>
              </w:rPr>
              <w:t>Местоимение. Личные я,</w:t>
            </w:r>
            <w:r w:rsidRPr="00F50979">
              <w:rPr>
                <w:rStyle w:val="Bodytext3"/>
                <w:rFonts w:ascii="Times New Roman" w:hAnsi="Times New Roman" w:cs="Times New Roman"/>
                <w:i/>
                <w:sz w:val="24"/>
                <w:szCs w:val="24"/>
              </w:rPr>
              <w:t xml:space="preserve"> ты, он</w:t>
            </w:r>
            <w:r w:rsidRPr="00F50979">
              <w:rPr>
                <w:rStyle w:val="Bodytext3NotItalic"/>
                <w:rFonts w:ascii="Times New Roman" w:hAnsi="Times New Roman" w:cs="Times New Roman"/>
                <w:i w:val="0"/>
                <w:sz w:val="24"/>
                <w:szCs w:val="24"/>
              </w:rPr>
              <w:t xml:space="preserve"> и др. Притяжательные </w:t>
            </w:r>
            <w:r w:rsidRPr="00F50979">
              <w:rPr>
                <w:rStyle w:val="Bodytext3"/>
                <w:rFonts w:ascii="Times New Roman" w:hAnsi="Times New Roman" w:cs="Times New Roman"/>
                <w:i/>
                <w:sz w:val="24"/>
                <w:szCs w:val="24"/>
              </w:rPr>
              <w:t>мой, твой, наш, ваш, свой</w:t>
            </w:r>
            <w:proofErr w:type="gramStart"/>
            <w:r w:rsidRPr="00F50979">
              <w:rPr>
                <w:rStyle w:val="Bodytext3"/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F50979">
              <w:rPr>
                <w:rStyle w:val="Bodytext3NotItalic"/>
                <w:rFonts w:ascii="Times New Roman" w:hAnsi="Times New Roman" w:cs="Times New Roman"/>
                <w:i w:val="0"/>
                <w:sz w:val="24"/>
                <w:szCs w:val="24"/>
              </w:rPr>
              <w:t>В</w:t>
            </w:r>
            <w:proofErr w:type="gramEnd"/>
            <w:r w:rsidRPr="00F50979">
              <w:rPr>
                <w:rStyle w:val="Bodytext3NotItalic"/>
                <w:rFonts w:ascii="Times New Roman" w:hAnsi="Times New Roman" w:cs="Times New Roman"/>
                <w:i w:val="0"/>
                <w:sz w:val="24"/>
                <w:szCs w:val="24"/>
              </w:rPr>
              <w:t>опросительные</w:t>
            </w:r>
            <w:r w:rsidRPr="00F50979">
              <w:rPr>
                <w:rStyle w:val="Bodytext3"/>
                <w:rFonts w:ascii="Times New Roman" w:hAnsi="Times New Roman" w:cs="Times New Roman"/>
                <w:i/>
                <w:sz w:val="24"/>
                <w:szCs w:val="24"/>
              </w:rPr>
              <w:t xml:space="preserve"> кто? что? ка</w:t>
            </w:r>
            <w:r w:rsidRPr="00F50979">
              <w:rPr>
                <w:rStyle w:val="Bodytext3"/>
                <w:rFonts w:ascii="Times New Roman" w:hAnsi="Times New Roman" w:cs="Times New Roman"/>
                <w:i/>
                <w:sz w:val="24"/>
                <w:szCs w:val="24"/>
              </w:rPr>
              <w:softHyphen/>
              <w:t>кой?</w:t>
            </w:r>
            <w:r w:rsidRPr="00F50979">
              <w:rPr>
                <w:rStyle w:val="Bodytext3NotItalic"/>
                <w:rFonts w:ascii="Times New Roman" w:hAnsi="Times New Roman" w:cs="Times New Roman"/>
                <w:i w:val="0"/>
                <w:sz w:val="24"/>
                <w:szCs w:val="24"/>
              </w:rPr>
              <w:t xml:space="preserve"> и др. Неопределённые</w:t>
            </w:r>
            <w:r w:rsidRPr="00F50979">
              <w:rPr>
                <w:rStyle w:val="Bodytext3"/>
                <w:rFonts w:ascii="Times New Roman" w:hAnsi="Times New Roman" w:cs="Times New Roman"/>
                <w:i/>
                <w:sz w:val="24"/>
                <w:szCs w:val="24"/>
              </w:rPr>
              <w:t xml:space="preserve"> кто-то, что-либо, какой-либо, кое-кто</w:t>
            </w:r>
            <w:r w:rsidRPr="00F50979">
              <w:rPr>
                <w:rStyle w:val="Bodytext3NotItalic"/>
                <w:rFonts w:ascii="Times New Roman" w:hAnsi="Times New Roman" w:cs="Times New Roman"/>
                <w:i w:val="0"/>
                <w:sz w:val="24"/>
                <w:szCs w:val="24"/>
              </w:rPr>
              <w:t xml:space="preserve"> и др</w:t>
            </w:r>
            <w:r w:rsidRPr="00F50979">
              <w:rPr>
                <w:rStyle w:val="Bodytext3NotItalic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местоимений с предлогами.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Дефис в неопределённых местоимениях.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Предлог. Разграничение предлогов и приставок. Раздель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ное написание предлогов с именами существительными.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Союз. Союзы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и, а, но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между однородными членами и в сложных предложениях.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Частица. Частицы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не, 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бы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(б),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ли (ль), же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(ж) и др. Их зна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чение в предложениях.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after="241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частиц с другими словами.</w:t>
            </w:r>
          </w:p>
          <w:p w:rsidR="00DC2301" w:rsidRPr="00F50979" w:rsidRDefault="00DC2301" w:rsidP="00DC2301">
            <w:pPr>
              <w:pStyle w:val="a8"/>
              <w:rPr>
                <w:rFonts w:eastAsia="Calibri"/>
              </w:rPr>
            </w:pPr>
            <w:r w:rsidRPr="00F50979">
              <w:t>Орфография как раздел правописания.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Орфография как система правил пра</w:t>
            </w:r>
            <w:r w:rsidRPr="00F50979">
              <w:softHyphen/>
              <w:t>вописания слов и их форм. Орфограмма и орфогра</w:t>
            </w:r>
            <w:r w:rsidRPr="00F50979">
              <w:softHyphen/>
              <w:t>фическое правило.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Части речи. Самостоятельные и служебные части речи.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after="241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 Понятие о стилистике и основных  стилях литературного языка. </w:t>
            </w:r>
          </w:p>
          <w:p w:rsidR="00B9157D" w:rsidRPr="00F50979" w:rsidRDefault="00B9157D" w:rsidP="00DC2301">
            <w:pPr>
              <w:pStyle w:val="31"/>
              <w:shd w:val="clear" w:color="auto" w:fill="auto"/>
              <w:spacing w:before="0" w:after="241" w:line="240" w:lineRule="auto"/>
              <w:ind w:firstLine="28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CD13CB" w:rsidRPr="00F50979" w:rsidRDefault="00CD13CB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Язык и речь. Для чего людям нужна речь?</w:t>
            </w:r>
          </w:p>
          <w:p w:rsidR="00CD13CB" w:rsidRPr="00F50979" w:rsidRDefault="00CD13CB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Виды речи (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Реч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ь устная и письменная).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Формы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речи (монолог, диалог,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полилог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:rsidR="00B9157D" w:rsidRPr="00F50979" w:rsidRDefault="00CD13CB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Диалог и монолог. Знаки препинания в диалоге.</w:t>
            </w:r>
          </w:p>
          <w:p w:rsidR="00B9157D" w:rsidRPr="00F50979" w:rsidRDefault="00CD13CB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Как вести бесе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ду?</w:t>
            </w:r>
          </w:p>
          <w:p w:rsidR="00DC2301" w:rsidRPr="00F50979" w:rsidRDefault="00CD13CB" w:rsidP="00B9157D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Сочинение по рисунку.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  <w:rPr>
                <w:highlight w:val="yellow"/>
              </w:rPr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Овладеть основными понятиями морфологии. Осознавать (понимать) особенности грамматического значения слова в отличие от лексического значения.                                                                              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Распознавать самостоятельные (знаменательные) части речи и их формы; служебные части речи. Ана</w:t>
            </w:r>
            <w:r w:rsidRPr="00F50979">
              <w:softHyphen/>
              <w:t>лизировать и характеризовать слово с точки зрения его принадлежности к той или иной части речи (осу</w:t>
            </w:r>
            <w:r w:rsidRPr="00F50979">
              <w:softHyphen/>
              <w:t>ществлять морфологический разбор слова); грамма</w:t>
            </w:r>
            <w:r w:rsidRPr="00F50979">
              <w:softHyphen/>
              <w:t>тические словоформы в тексте.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Определять род, число, падеж, тип склонения имен существительных.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Группировать имена существительные по задан</w:t>
            </w:r>
            <w:r w:rsidRPr="00F50979">
              <w:softHyphen/>
              <w:t>ным морфологическим признакам.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общее грамматическое  значение,  определять его синтаксическую роль.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 Определять род, число, падеж имен прилагатель</w:t>
            </w:r>
            <w:r w:rsidRPr="00F50979">
              <w:softHyphen/>
              <w:t>ных</w:t>
            </w:r>
            <w:r w:rsidRPr="00F50979">
              <w:rPr>
                <w:lang w:val="tt-RU"/>
              </w:rPr>
              <w:t>.</w:t>
            </w:r>
            <w:r w:rsidRPr="00F50979">
              <w:t xml:space="preserve"> Группировать имена прилагательные по заданным морфологическим признакам.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Анализировать и характеризовать общее значение, определять его синтаксическую функцию.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Определять тип спряжения глаголов.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Группировать глаголы по заданным морфологи</w:t>
            </w:r>
            <w:r w:rsidRPr="00F50979">
              <w:softHyphen/>
              <w:t>ческим признакам.</w:t>
            </w:r>
          </w:p>
          <w:p w:rsidR="00DC2301" w:rsidRPr="00F50979" w:rsidRDefault="00DC2301" w:rsidP="00DC2301">
            <w:pPr>
              <w:pStyle w:val="a8"/>
              <w:jc w:val="both"/>
            </w:pPr>
            <w:r w:rsidRPr="00F50979">
              <w:t>Различать предлог, союз, частицу.</w:t>
            </w:r>
          </w:p>
          <w:p w:rsidR="00DC2301" w:rsidRPr="00F50979" w:rsidRDefault="00DC2301" w:rsidP="00DC2301">
            <w:pPr>
              <w:pStyle w:val="a8"/>
              <w:jc w:val="center"/>
            </w:pP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</w:pPr>
            <w:r w:rsidRPr="00F50979">
              <w:lastRenderedPageBreak/>
              <w:t>3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  <w:lang w:val="tt-RU"/>
              </w:rPr>
            </w:pPr>
            <w:r w:rsidRPr="00F50979">
              <w:rPr>
                <w:b/>
              </w:rPr>
              <w:t>Синтаксис и пунктуация.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 xml:space="preserve">Синтаксис как раздел грамматики. Словосочетание и предложение как единицы синтаксиса. 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синтаксисе и пунктуации.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Предложение. Грамматическая основа предложения. Ин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тонация конца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цели высказывания. Невосклица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тельные и восклицательные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Тире между подлежащим и сказуемым (при их выраже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нии именем существительным в именительном падеже).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 (определение, до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полнение, обстоятельство).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Словосочетание. Подчинительные и сочинительные сло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восочетания. Словосочетания в предложении.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Предложения с однородными членами. Обобщающее сло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во перед однородными членами.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ми (соединёнными только интонацией, одиночными союза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и, а, но,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а также повторяющимся союзом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и)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обобщаю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щим словом перед однородными членами.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Предложения с обращениями.</w:t>
            </w:r>
          </w:p>
          <w:p w:rsidR="00DC2301" w:rsidRPr="00F50979" w:rsidRDefault="00DC2301" w:rsidP="00DC2301">
            <w:pPr>
              <w:pStyle w:val="a8"/>
              <w:rPr>
                <w:lang w:val="tt-RU"/>
              </w:rPr>
            </w:pPr>
            <w:r w:rsidRPr="00F50979">
              <w:t>Знаки препинания в предложениях с обращением.</w:t>
            </w:r>
          </w:p>
          <w:p w:rsidR="00DC2301" w:rsidRPr="00F50979" w:rsidRDefault="00DC2301" w:rsidP="00DC2301">
            <w:pPr>
              <w:pStyle w:val="a8"/>
              <w:rPr>
                <w:lang w:val="tt-RU"/>
              </w:rPr>
            </w:pPr>
            <w:r w:rsidRPr="00F50979">
              <w:t xml:space="preserve">Предложения с вводными словами (указывающими на уверенность или неуверенность говорящего по отношению </w:t>
            </w:r>
            <w:proofErr w:type="gramStart"/>
            <w:r w:rsidRPr="00F50979">
              <w:t>к</w:t>
            </w:r>
            <w:proofErr w:type="gramEnd"/>
            <w:r w:rsidRPr="00F50979">
              <w:t xml:space="preserve"> высказываемому)</w:t>
            </w:r>
            <w:r w:rsidRPr="00F50979">
              <w:rPr>
                <w:lang w:val="tt-RU"/>
              </w:rPr>
              <w:t>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вводными словами.</w:t>
            </w:r>
          </w:p>
          <w:p w:rsidR="00DC2301" w:rsidRPr="00F50979" w:rsidRDefault="00DC2301" w:rsidP="00DC2301">
            <w:pPr>
              <w:pStyle w:val="a8"/>
              <w:rPr>
                <w:lang w:val="tt-RU"/>
              </w:rPr>
            </w:pPr>
            <w:r w:rsidRPr="00F50979">
              <w:t>Сложное предложение.</w:t>
            </w:r>
          </w:p>
          <w:p w:rsidR="00DC2301" w:rsidRPr="00F50979" w:rsidRDefault="00DC2301" w:rsidP="00DC2301">
            <w:pPr>
              <w:pStyle w:val="a8"/>
              <w:rPr>
                <w:lang w:val="tt-RU"/>
              </w:rPr>
            </w:pPr>
            <w:r w:rsidRPr="00F50979">
              <w:t>Сложносочинённые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Сложные бессоюзные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Запятая между частями сложного предложения.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Предложения с прямой речью (прямая речь после слов ав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тора и перед ними).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Диалог.</w:t>
            </w:r>
          </w:p>
          <w:p w:rsidR="00DC2301" w:rsidRPr="00F50979" w:rsidRDefault="00DC2301" w:rsidP="00DC2301">
            <w:pPr>
              <w:pStyle w:val="a8"/>
            </w:pPr>
            <w:r w:rsidRPr="00F50979">
              <w:lastRenderedPageBreak/>
              <w:t>Знаки препинания в предложениях с прямой речью (в ука</w:t>
            </w:r>
            <w:r w:rsidRPr="00F50979">
              <w:softHyphen/>
              <w:t>занных выше случаях). Оформление диалога на письме.</w:t>
            </w:r>
          </w:p>
          <w:p w:rsidR="00DC2301" w:rsidRPr="00F50979" w:rsidRDefault="00DC2301" w:rsidP="00DC2301">
            <w:pPr>
              <w:pStyle w:val="a8"/>
              <w:rPr>
                <w:lang w:val="tt-RU"/>
              </w:rPr>
            </w:pPr>
            <w:r w:rsidRPr="00F50979">
              <w:rPr>
                <w:lang w:val="tt-RU"/>
              </w:rPr>
              <w:t>Применение знаний по синтаксису в практике правописания.</w:t>
            </w:r>
          </w:p>
          <w:p w:rsidR="00B9157D" w:rsidRPr="00F50979" w:rsidRDefault="00B9157D" w:rsidP="00CD13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CD13CB" w:rsidRPr="00F50979" w:rsidRDefault="00CD13CB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Понятие о тексте. </w:t>
            </w:r>
          </w:p>
          <w:p w:rsidR="00CD13CB" w:rsidRPr="00F50979" w:rsidRDefault="00CD13CB" w:rsidP="00DC2301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Что значит го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 xml:space="preserve">ворить и писать на тему? </w:t>
            </w:r>
            <w:proofErr w:type="gramStart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Творительный</w:t>
            </w:r>
            <w:proofErr w:type="gramEnd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 сравнения.</w:t>
            </w:r>
          </w:p>
          <w:p w:rsidR="00CD13CB" w:rsidRPr="00F50979" w:rsidRDefault="00CD13CB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Текст. Идея текста, основная мысль.</w:t>
            </w:r>
          </w:p>
          <w:p w:rsidR="00B9157D" w:rsidRPr="00F50979" w:rsidRDefault="00CD13CB" w:rsidP="00DC2301">
            <w:pPr>
              <w:pStyle w:val="a8"/>
              <w:rPr>
                <w:i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Выборочное из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ложение описатель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ного характера.</w:t>
            </w:r>
          </w:p>
          <w:p w:rsidR="00CD13CB" w:rsidRPr="00F50979" w:rsidRDefault="00CD13CB" w:rsidP="00DC2301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Текст учебника «Русская речь» «Вечер в осеннем ле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су». Отрывок для выбороч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ного изложения «Дятел в ве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чернем лесу».</w:t>
            </w:r>
          </w:p>
          <w:p w:rsidR="00CD13CB" w:rsidRPr="00F50979" w:rsidRDefault="00CD13CB" w:rsidP="00CD13CB">
            <w:pPr>
              <w:pStyle w:val="a8"/>
              <w:rPr>
                <w:i/>
              </w:rPr>
            </w:pPr>
            <w:r w:rsidRPr="00F50979">
              <w:rPr>
                <w:i/>
              </w:rPr>
              <w:t xml:space="preserve"> Изложение  текста - повествования.</w:t>
            </w:r>
          </w:p>
          <w:p w:rsidR="00CD13CB" w:rsidRPr="00F50979" w:rsidRDefault="00CD13CB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Изложение, близкое к тексту. </w:t>
            </w:r>
            <w:r w:rsidR="00B9157D"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Отважный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пингвинёнок</w:t>
            </w:r>
            <w:proofErr w:type="spellEnd"/>
            <w:r w:rsidR="00B9157D"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D13CB" w:rsidRPr="00F50979" w:rsidRDefault="00CD13CB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Для чего нужен план?</w:t>
            </w:r>
          </w:p>
          <w:p w:rsidR="00ED5273" w:rsidRPr="00F50979" w:rsidRDefault="00ED5273" w:rsidP="00B9157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4DB9" w:rsidRPr="00F50979" w:rsidRDefault="004F4DB9" w:rsidP="00B9157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речи.</w:t>
            </w:r>
          </w:p>
          <w:p w:rsidR="00ED5273" w:rsidRPr="00F50979" w:rsidRDefault="00ED5273" w:rsidP="00B9157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4DB9" w:rsidRPr="00F50979" w:rsidRDefault="004F4DB9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определение границ предложений в тексте. Соблюдение интонации повествовательных, вопросительных  и восклицательных предложений. Соблюдение правильной интонации в предложениях с однородными членами.</w:t>
            </w:r>
          </w:p>
          <w:p w:rsidR="00BB7DA1" w:rsidRPr="00F50979" w:rsidRDefault="00BB7DA1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5273" w:rsidRPr="00F50979" w:rsidRDefault="00ED5273" w:rsidP="00ED5273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ED5273" w:rsidRPr="00F50979" w:rsidRDefault="00ED5273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5273" w:rsidRPr="00F50979" w:rsidRDefault="00ED5273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«Достойные внимания знаки препинания».</w:t>
            </w:r>
          </w:p>
          <w:p w:rsidR="00ED5273" w:rsidRPr="00F50979" w:rsidRDefault="00ED5273" w:rsidP="00342122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Лингвистическая сказка «</w:t>
            </w:r>
            <w:r w:rsidR="00342122"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 стране «Синтаксис»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="00342122"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CD13CB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Овладеть основными понятиями синтаксиса.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  <w:rPr>
                <w:lang w:val="tt-RU"/>
              </w:rPr>
            </w:pPr>
            <w:r w:rsidRPr="00F50979">
              <w:t>Осознавать (понимать) роль синтаксиса в форми</w:t>
            </w:r>
            <w:r w:rsidRPr="00F50979">
              <w:softHyphen/>
              <w:t>ровании и выражении мысли, различие словосочета</w:t>
            </w:r>
            <w:r w:rsidRPr="00F50979">
              <w:softHyphen/>
              <w:t>ния и предложения, словосочетания и сочетания слов, являющихся главными членами предложения</w:t>
            </w:r>
            <w:r w:rsidRPr="00F50979">
              <w:rPr>
                <w:lang w:val="tt-RU"/>
              </w:rPr>
              <w:t>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Распознавать (выделять) словосочетания в составе предложения; главное и зависимое слово в словосо</w:t>
            </w:r>
            <w:r w:rsidRPr="00F50979">
              <w:softHyphen/>
              <w:t>четании; нарушения норм сочетания слов в составе словосочетания.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Определять границы предложений и способы их передачи в </w:t>
            </w:r>
            <w:r w:rsidRPr="00F50979">
              <w:lastRenderedPageBreak/>
              <w:t xml:space="preserve">устной и письменной речи.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Корректировать интонацию в соответствии с ком</w:t>
            </w:r>
            <w:r w:rsidRPr="00F50979">
              <w:softHyphen/>
              <w:t>муникативной целью высказывания.</w:t>
            </w:r>
          </w:p>
          <w:p w:rsidR="00DC2301" w:rsidRPr="00F50979" w:rsidRDefault="00DC2301" w:rsidP="00DC2301">
            <w:pPr>
              <w:pStyle w:val="a8"/>
              <w:jc w:val="both"/>
              <w:rPr>
                <w:lang w:val="tt-RU"/>
              </w:rPr>
            </w:pPr>
            <w:r w:rsidRPr="00F50979">
              <w:t xml:space="preserve">       Распознавать виды предложений по цели выска</w:t>
            </w:r>
            <w:r w:rsidRPr="00F50979">
              <w:softHyphen/>
              <w:t>зывания и эмоциональной окраске</w:t>
            </w:r>
            <w:r w:rsidRPr="00F50979">
              <w:rPr>
                <w:lang w:val="tt-RU"/>
              </w:rPr>
              <w:t>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  <w:rPr>
                <w:lang w:val="tt-RU"/>
              </w:rPr>
            </w:pPr>
            <w:r w:rsidRPr="00F50979">
              <w:t>Анализировать и характеризовать интонационные и смысловые особенности повествовательных, побу</w:t>
            </w:r>
            <w:r w:rsidRPr="00F50979">
              <w:softHyphen/>
              <w:t>дительных, вопросительных, восклицательных пред</w:t>
            </w:r>
            <w:r w:rsidRPr="00F50979">
              <w:softHyphen/>
              <w:t>ложений</w:t>
            </w:r>
            <w:r w:rsidRPr="00F50979">
              <w:rPr>
                <w:lang w:val="tt-RU"/>
              </w:rPr>
              <w:t>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Моделировать предложения в соответствии с ком</w:t>
            </w:r>
            <w:r w:rsidRPr="00F50979">
              <w:softHyphen/>
              <w:t>муникативной задачей высказывания (повествова</w:t>
            </w:r>
            <w:r w:rsidRPr="00F50979">
              <w:softHyphen/>
              <w:t>тельные, побудительные, вопросительные, восклица</w:t>
            </w:r>
            <w:r w:rsidRPr="00F50979">
              <w:softHyphen/>
              <w:t>тельные, утвердительные, отрицательные); употреб</w:t>
            </w:r>
            <w:r w:rsidRPr="00F50979">
              <w:softHyphen/>
              <w:t>лять их в речевой практике.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  <w:rPr>
                <w:lang w:val="tt-RU"/>
              </w:rPr>
            </w:pPr>
            <w:r w:rsidRPr="00F50979">
              <w:t>Опознавать грамматическую основу предложения, предложения простые и сложные</w:t>
            </w:r>
            <w:r w:rsidRPr="00F50979">
              <w:rPr>
                <w:lang w:val="tt-RU"/>
              </w:rPr>
              <w:t>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Распознавать главные и второстепенные члены предложения.</w:t>
            </w:r>
          </w:p>
          <w:p w:rsidR="00DC2301" w:rsidRPr="00F50979" w:rsidRDefault="00DC2301" w:rsidP="00DC2301">
            <w:pPr>
              <w:pStyle w:val="a8"/>
              <w:jc w:val="both"/>
            </w:pPr>
            <w:r w:rsidRPr="00F50979">
              <w:t xml:space="preserve">        Разграничивать и сопоставлять предложения рас</w:t>
            </w:r>
            <w:r w:rsidRPr="00F50979">
              <w:softHyphen/>
              <w:t>пространенные и нераспространенные.</w:t>
            </w:r>
          </w:p>
          <w:p w:rsidR="00DC2301" w:rsidRPr="00F50979" w:rsidRDefault="00DC2301" w:rsidP="00DC2301">
            <w:pPr>
              <w:pStyle w:val="a8"/>
              <w:jc w:val="both"/>
              <w:rPr>
                <w:rFonts w:eastAsia="Calibri"/>
              </w:rPr>
            </w:pPr>
            <w:r w:rsidRPr="00F50979">
              <w:t xml:space="preserve"> Опознавать сложные предложения с разными ви</w:t>
            </w:r>
            <w:r w:rsidRPr="00F50979">
              <w:softHyphen/>
              <w:t>дами союзной и бессоюзной связи, строить их схемы.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  <w:rPr>
                <w:rFonts w:eastAsia="Calibri"/>
              </w:rPr>
            </w:pPr>
            <w:r w:rsidRPr="00F50979">
              <w:t>Правильно интонировать предложения с прямой речью.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Моделировать предложения с прямой речью и использовать их в высказываниях.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Анализировать и характеризовать   синтакси</w:t>
            </w:r>
            <w:r w:rsidRPr="00F50979">
              <w:softHyphen/>
              <w:t>ческие конструкции с прямой речью.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Распознавать формы диалогиче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ской и монологической речи. Владеть различными видами монолога и диалога. Выразительно читать образцы диалогической и монологиче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ской речи.</w:t>
            </w: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170A0B">
            <w:pPr>
              <w:pStyle w:val="a8"/>
              <w:jc w:val="center"/>
              <w:rPr>
                <w:b/>
              </w:rPr>
            </w:pPr>
            <w:r w:rsidRPr="00F50979">
              <w:rPr>
                <w:b/>
              </w:rPr>
              <w:t>Основной курс</w:t>
            </w:r>
          </w:p>
          <w:p w:rsidR="00170A0B" w:rsidRPr="00F50979" w:rsidRDefault="00170A0B" w:rsidP="00170A0B">
            <w:pPr>
              <w:pStyle w:val="a8"/>
              <w:jc w:val="center"/>
              <w:rPr>
                <w:b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</w:pP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</w:pPr>
            <w:r w:rsidRPr="00F50979">
              <w:t>4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</w:rPr>
            </w:pPr>
            <w:r w:rsidRPr="00F50979">
              <w:rPr>
                <w:b/>
              </w:rPr>
              <w:t>Культура речи.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Понятие о литературном языке.  Основные виды норм русского литературного языка.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Основные нормы литературного произношения. Допусти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мые варианты орфоэпической нормы. Орфоэпический сло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варь.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</w:pPr>
            <w:r w:rsidRPr="00F50979">
              <w:t xml:space="preserve">Владеть основными </w:t>
            </w:r>
            <w:r w:rsidR="00D80415" w:rsidRPr="00F50979">
              <w:t xml:space="preserve">нормами </w:t>
            </w:r>
            <w:r w:rsidRPr="00F50979">
              <w:t>русского литературного языка.</w:t>
            </w: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CD13CB" w:rsidP="00DC2301">
            <w:pPr>
              <w:pStyle w:val="a8"/>
            </w:pPr>
            <w:r w:rsidRPr="00F50979">
              <w:t>5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</w:rPr>
            </w:pPr>
            <w:r w:rsidRPr="00F50979">
              <w:rPr>
                <w:b/>
              </w:rPr>
              <w:t>Фонетика. Графика. Орфография. Орфоэпия.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Фонетика как раздел лингвистики.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Звуки речи. Звуки речи и буквы. Алфавит.</w:t>
            </w:r>
          </w:p>
          <w:p w:rsidR="00DC2301" w:rsidRPr="00F50979" w:rsidRDefault="00DC2301" w:rsidP="00CD13CB">
            <w:pPr>
              <w:pStyle w:val="31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Элементы фонетической транскрипции.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Слог.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Правила переноса слов.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Ударение, его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разноместность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подвижность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формо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словообразовании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 Гласные ударные и безударные.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фонетики.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об орфограмме. Сильная и слабая позиция звука.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гласных в корне.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Звонкие и глухие согласные звуки. Сонорные согласные. Шипящие согласные.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парных звонких и глухих согласных на конце и в середине слов перед согласными.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Твёрдые и мягкие согласные звуки.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Обозначение мягкости согласных на письме с помощью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ь.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Значение букв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ё, ю, 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разделительных</w:t>
            </w:r>
            <w:proofErr w:type="gramEnd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ъ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ь.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после шипящих.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мягкого знака после шипящих на конце слов.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Правописание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гласных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ы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после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ц.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Орфографический словарь.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Звукопись как одно из выразительных средств рус</w:t>
            </w:r>
            <w:r w:rsidRPr="00F50979">
              <w:softHyphen/>
              <w:t>ского языка.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 xml:space="preserve">Связь фонетики с графикой и орфографией. </w:t>
            </w:r>
          </w:p>
          <w:p w:rsidR="00CD13CB" w:rsidRPr="00F50979" w:rsidRDefault="00DC2301" w:rsidP="00DC2301">
            <w:pPr>
              <w:pStyle w:val="a8"/>
            </w:pPr>
            <w:r w:rsidRPr="00F50979">
              <w:t>Применение знаний по фонетике в практике.</w:t>
            </w:r>
          </w:p>
          <w:p w:rsidR="00B9157D" w:rsidRPr="00F50979" w:rsidRDefault="00B9157D" w:rsidP="00B91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CD13CB" w:rsidRPr="00F50979" w:rsidRDefault="00CD13CB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Цепная и параллельная связь предложений в тексте.</w:t>
            </w:r>
          </w:p>
          <w:p w:rsidR="00DC2301" w:rsidRPr="00F50979" w:rsidRDefault="00CD13CB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Обращение как средство связи предложений в тексте.</w:t>
            </w:r>
          </w:p>
          <w:p w:rsidR="00B9157D" w:rsidRPr="00F50979" w:rsidRDefault="00CD13CB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Текст и фрагменты текста.</w:t>
            </w:r>
          </w:p>
          <w:p w:rsidR="00CD13CB" w:rsidRPr="00F50979" w:rsidRDefault="00CD13CB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Всегда ли мы читаем одинаково? Учитесь выразительно читать. Звукопись.</w:t>
            </w:r>
          </w:p>
          <w:p w:rsidR="00CD13CB" w:rsidRPr="00F50979" w:rsidRDefault="00CD13CB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 по рисунку «Семья матрёшек».</w:t>
            </w:r>
          </w:p>
          <w:p w:rsidR="00ED5273" w:rsidRPr="00F50979" w:rsidRDefault="00ED5273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320B6B" w:rsidRPr="00F50979" w:rsidRDefault="00320B6B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ED5273" w:rsidRPr="00F50979" w:rsidRDefault="00ED5273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320B6B" w:rsidRPr="00F50979" w:rsidRDefault="00ED5273" w:rsidP="00B9157D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 «Фонетические задачи», </w:t>
            </w:r>
          </w:p>
          <w:p w:rsidR="00ED5273" w:rsidRPr="00F50979" w:rsidRDefault="00ED5273" w:rsidP="00B9157D">
            <w:pPr>
              <w:tabs>
                <w:tab w:val="left" w:pos="897"/>
              </w:tabs>
              <w:spacing w:after="0"/>
              <w:rPr>
                <w:b/>
                <w:lang w:eastAsia="ru-RU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«Путешествие в страну «Фонетика»».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CD13CB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Овладевать основными понятиями фонетики.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Осознавать (понимать) смыслоразличительную функцию звука; звукопись как одно из выразитель</w:t>
            </w:r>
            <w:r w:rsidRPr="00F50979">
              <w:softHyphen/>
              <w:t>ных средств русского языка.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Распознавать гласные и согласные, ударные и без</w:t>
            </w:r>
            <w:r w:rsidRPr="00F50979">
              <w:softHyphen/>
              <w:t>ударные гласные, согласные звонкие и глухие, мяг</w:t>
            </w:r>
            <w:r w:rsidRPr="00F50979">
              <w:softHyphen/>
              <w:t>кие и твердые, парные и непарные по мягкости/твер</w:t>
            </w:r>
            <w:r w:rsidRPr="00F50979">
              <w:softHyphen/>
              <w:t>дости, звон кости/глухости звуки.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Анализировать и характеризовать отдельные звуки речи; особенности произношения и написания слова устно и с помощью элементов  транскрипции; звуки в речевом потоке, слово с точки зрения деления его на слоги и возможностей переноса слова с одной стро</w:t>
            </w:r>
            <w:r w:rsidRPr="00F50979">
              <w:softHyphen/>
              <w:t>ки на другую.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Проводить фонетический анализ слова; элемен</w:t>
            </w:r>
            <w:r w:rsidRPr="00F50979">
              <w:softHyphen/>
              <w:t>тарный анализ ритмической организации поэтической речи (общее количество слогов в строке, количество ударных и безударных слогов).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Классифицировать и группировать звуки речи по заданным признакам; слова по заданным параметрам их звукового состава.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Выразительно читать прозаические и поэтические тексты.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Членить слова на слоги и правильно их перено</w:t>
            </w:r>
            <w:r w:rsidRPr="00F50979">
              <w:softHyphen/>
              <w:t>сить с одной строки на другую. Определять место ударного слога, наблюдать за перемещением ударе</w:t>
            </w:r>
            <w:r w:rsidRPr="00F50979">
              <w:softHyphen/>
              <w:t>ния при изменении формы слова, употреблять в ре</w:t>
            </w:r>
            <w:r w:rsidRPr="00F50979">
              <w:softHyphen/>
              <w:t>чи слова и их формы в соответствии с акцентологи</w:t>
            </w:r>
            <w:r w:rsidRPr="00F50979">
              <w:softHyphen/>
              <w:t>ческими нормами.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Осознавать важность нормативного произношения для культурного человека.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 xml:space="preserve">Овладеть основными правилами литературного произношения и ударения: нормами произношения безударных гласных звуков, </w:t>
            </w:r>
            <w:r w:rsidRPr="00F50979">
              <w:lastRenderedPageBreak/>
              <w:t>сочетании согласных (</w:t>
            </w:r>
            <w:proofErr w:type="spellStart"/>
            <w:r w:rsidRPr="00F50979">
              <w:t>чн</w:t>
            </w:r>
            <w:proofErr w:type="gramStart"/>
            <w:r w:rsidRPr="00F50979">
              <w:t>,ч</w:t>
            </w:r>
            <w:proofErr w:type="gramEnd"/>
            <w:r w:rsidRPr="00F50979">
              <w:t>т</w:t>
            </w:r>
            <w:proofErr w:type="spellEnd"/>
            <w:r w:rsidRPr="00F50979">
              <w:t>).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Анализировать и оценивать с орфоэпической точ</w:t>
            </w:r>
            <w:r w:rsidRPr="00F50979">
              <w:softHyphen/>
              <w:t>ки зрения чужую и собственную речь; корректировать собственную речь.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Использовать орфоэпический словарь.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 xml:space="preserve">      Сопоставлять и анализировать звуковой и буквенный состав слова.  </w:t>
            </w:r>
          </w:p>
          <w:p w:rsidR="00DC2301" w:rsidRPr="00F50979" w:rsidRDefault="00DC2301" w:rsidP="00DC2301">
            <w:pPr>
              <w:tabs>
                <w:tab w:val="left" w:pos="96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         Использовать знание алфавита при поиске информации в словарях, справочниках энциклопедиях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CD13CB" w:rsidP="00DC2301">
            <w:pPr>
              <w:pStyle w:val="a8"/>
            </w:pPr>
            <w:r w:rsidRPr="00F50979">
              <w:lastRenderedPageBreak/>
              <w:t>6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</w:rPr>
            </w:pPr>
            <w:proofErr w:type="spellStart"/>
            <w:r w:rsidRPr="00F50979">
              <w:rPr>
                <w:b/>
              </w:rPr>
              <w:t>Морфемика</w:t>
            </w:r>
            <w:proofErr w:type="spellEnd"/>
            <w:r w:rsidRPr="00F50979">
              <w:rPr>
                <w:b/>
              </w:rPr>
              <w:t>. Словообразование. Орфография.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    Понятие о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морфемике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 Морфема — минимальная значимая единица языка. Основа слова и окончание. Корень слова. Однокоренные (родственные) слова. Приставки, суф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фиксы.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Словообразовательные и словоизменительные морфемы.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Словообразование. Основные способы образования слов. Богатство словообразовательной системы русского языка.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Элементы этимологического анализа слова.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сложных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сложносокращённых слов.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Чередование звуков 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корней и приставок. Правописание без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ударных гласных 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корней с чередованием гласных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корней с чередованием гласных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е — 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согласных и гласных в приставках.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приставок, оканчивающихся на</w:t>
            </w:r>
            <w:r w:rsidRPr="00F50979">
              <w:rPr>
                <w:rStyle w:val="BodytextItalicSpacing1pt"/>
                <w:rFonts w:ascii="Times New Roman" w:hAnsi="Times New Roman" w:cs="Times New Roman"/>
                <w:sz w:val="24"/>
                <w:szCs w:val="24"/>
                <w:shd w:val="clear" w:color="auto" w:fill="auto"/>
              </w:rPr>
              <w:t xml:space="preserve"> з (с).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приставок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ро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з-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(рос-) —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раз- (рас-).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ы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после приставок, оканчивающихся на соглас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ный.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приставок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при-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пре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-.</w:t>
            </w:r>
            <w:proofErr w:type="gramEnd"/>
          </w:p>
          <w:p w:rsidR="00DC2301" w:rsidRPr="00F50979" w:rsidRDefault="00DC2301" w:rsidP="00DC2301">
            <w:pPr>
              <w:pStyle w:val="a8"/>
            </w:pPr>
            <w:r w:rsidRPr="00F50979">
              <w:t>Словообразовательные и этимологические словари рус</w:t>
            </w:r>
            <w:r w:rsidRPr="00F50979">
              <w:softHyphen/>
              <w:t>ского языка.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 xml:space="preserve">Применение знаний по </w:t>
            </w:r>
            <w:proofErr w:type="spellStart"/>
            <w:r w:rsidRPr="00F50979">
              <w:t>морфемике</w:t>
            </w:r>
            <w:proofErr w:type="spellEnd"/>
            <w:r w:rsidRPr="00F50979">
              <w:t xml:space="preserve">, </w:t>
            </w:r>
            <w:proofErr w:type="gramStart"/>
            <w:r w:rsidRPr="00F50979">
              <w:t>словообразовании</w:t>
            </w:r>
            <w:proofErr w:type="gramEnd"/>
            <w:r w:rsidRPr="00F50979">
              <w:t xml:space="preserve"> в практике правописания.</w:t>
            </w:r>
          </w:p>
          <w:p w:rsidR="00B9157D" w:rsidRPr="00F50979" w:rsidRDefault="00B9157D" w:rsidP="00B91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CD13CB" w:rsidRPr="00F50979" w:rsidRDefault="00CD13CB" w:rsidP="00B9157D">
            <w:pPr>
              <w:pStyle w:val="a8"/>
              <w:rPr>
                <w:i/>
              </w:rPr>
            </w:pPr>
            <w:r w:rsidRPr="00F50979">
              <w:rPr>
                <w:i/>
              </w:rPr>
              <w:t>Стили речи. Разговорный стиль.</w:t>
            </w:r>
          </w:p>
          <w:p w:rsidR="00CD13CB" w:rsidRPr="00F50979" w:rsidRDefault="00CD13CB" w:rsidP="00B9157D">
            <w:pPr>
              <w:pStyle w:val="a8"/>
              <w:rPr>
                <w:i/>
              </w:rPr>
            </w:pPr>
            <w:r w:rsidRPr="00F50979">
              <w:rPr>
                <w:i/>
              </w:rPr>
              <w:t>Грамматическое сочинение (диалог шофёра с котёнком.)</w:t>
            </w:r>
          </w:p>
          <w:p w:rsidR="00CD13CB" w:rsidRPr="00F50979" w:rsidRDefault="00CD13CB" w:rsidP="00B9157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Книжные стили.  Научный стиль речи.</w:t>
            </w:r>
          </w:p>
          <w:p w:rsidR="00CD13CB" w:rsidRPr="00F50979" w:rsidRDefault="00CD13CB" w:rsidP="00B9157D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Книжные сти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ли речи. Художественный стиль речи.</w:t>
            </w:r>
          </w:p>
          <w:p w:rsidR="00CD13CB" w:rsidRPr="00F50979" w:rsidRDefault="00CD13CB" w:rsidP="00B9157D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Основные выразительные средства  русского языка  и речи, их использование  в речи.</w:t>
            </w:r>
          </w:p>
          <w:p w:rsidR="00CD13CB" w:rsidRPr="00F50979" w:rsidRDefault="00CD13CB" w:rsidP="00B9157D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 Сочинение по картине.</w:t>
            </w:r>
          </w:p>
          <w:p w:rsidR="00CD13CB" w:rsidRPr="00F50979" w:rsidRDefault="00CD13CB" w:rsidP="00B9157D">
            <w:pPr>
              <w:pStyle w:val="a8"/>
              <w:rPr>
                <w:i/>
              </w:rPr>
            </w:pPr>
            <w:r w:rsidRPr="00F50979">
              <w:rPr>
                <w:i/>
              </w:rPr>
              <w:t>Типы речи.</w:t>
            </w:r>
          </w:p>
          <w:p w:rsidR="00CD13CB" w:rsidRPr="00F50979" w:rsidRDefault="00CD13CB" w:rsidP="00B9157D">
            <w:pPr>
              <w:pStyle w:val="a8"/>
              <w:rPr>
                <w:i/>
              </w:rPr>
            </w:pPr>
            <w:r w:rsidRPr="00F50979">
              <w:rPr>
                <w:i/>
              </w:rPr>
              <w:t>Повествовать – значит рассказывать.</w:t>
            </w:r>
          </w:p>
          <w:p w:rsidR="00ED5273" w:rsidRPr="00F50979" w:rsidRDefault="00ED5273" w:rsidP="00B9157D">
            <w:pPr>
              <w:pStyle w:val="a8"/>
              <w:rPr>
                <w:i/>
              </w:rPr>
            </w:pPr>
          </w:p>
          <w:p w:rsidR="00ED5273" w:rsidRPr="00F50979" w:rsidRDefault="00ED5273" w:rsidP="00ED5273">
            <w:pPr>
              <w:tabs>
                <w:tab w:val="left" w:pos="897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ED5273" w:rsidRPr="00F50979" w:rsidRDefault="00ED5273" w:rsidP="00B9157D">
            <w:pPr>
              <w:pStyle w:val="a8"/>
              <w:rPr>
                <w:i/>
              </w:rPr>
            </w:pPr>
            <w:r w:rsidRPr="00F50979">
              <w:rPr>
                <w:i/>
              </w:rPr>
              <w:lastRenderedPageBreak/>
              <w:t>Коллективный проект «Альбом правил русского языка».</w:t>
            </w:r>
          </w:p>
          <w:p w:rsidR="00ED5273" w:rsidRPr="00F50979" w:rsidRDefault="00ED5273" w:rsidP="00B9157D">
            <w:pPr>
              <w:pStyle w:val="a8"/>
            </w:pPr>
            <w:r w:rsidRPr="00F50979">
              <w:rPr>
                <w:i/>
              </w:rPr>
              <w:t>Проект «Кто командует корнями».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CD13CB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 xml:space="preserve">Овладеть основными понятиями </w:t>
            </w:r>
            <w:proofErr w:type="spellStart"/>
            <w:r w:rsidRPr="00F50979">
              <w:t>морфемики</w:t>
            </w:r>
            <w:proofErr w:type="spellEnd"/>
            <w:r w:rsidRPr="00F50979">
              <w:t xml:space="preserve"> и словообразования.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Осознавать морфему как значимую единицу язы</w:t>
            </w:r>
            <w:r w:rsidRPr="00F50979">
              <w:softHyphen/>
              <w:t xml:space="preserve">ка; отличие морфемы от других значимых единиц языка; роль морфем в процессах </w:t>
            </w:r>
            <w:proofErr w:type="spellStart"/>
            <w:r w:rsidRPr="00F50979">
              <w:t>формо</w:t>
            </w:r>
            <w:proofErr w:type="spellEnd"/>
            <w:r w:rsidRPr="00F50979">
              <w:t>- и словооб</w:t>
            </w:r>
            <w:r w:rsidRPr="00F50979">
              <w:softHyphen/>
              <w:t>разования.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>Опознавать морфемы и членить слова на морфе</w:t>
            </w:r>
            <w:r w:rsidRPr="00F50979">
              <w:softHyphen/>
              <w:t>мы на основе смыслового, грамматического и слово</w:t>
            </w:r>
            <w:r w:rsidRPr="00F50979">
              <w:softHyphen/>
              <w:t>образовательного анализа; характеризовать морфем</w:t>
            </w:r>
            <w:r w:rsidRPr="00F50979">
              <w:softHyphen/>
              <w:t>ный состав слова, уточнять лексическое значение сло</w:t>
            </w:r>
            <w:r w:rsidRPr="00F50979">
              <w:softHyphen/>
              <w:t>ва с опорой на его морфемный состав.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 xml:space="preserve">Различать изученные  способы словообразования слов; составлять словообразовательные пары и словообразовательные цепочки слов; характеризовать словообразовательные гнезда, устанавливая смысловую и структурную связь однокоренных слов; наблюдать за использованием выразительных средств </w:t>
            </w:r>
            <w:proofErr w:type="spellStart"/>
            <w:r w:rsidRPr="00F50979">
              <w:t>морфемики</w:t>
            </w:r>
            <w:proofErr w:type="spellEnd"/>
            <w:r w:rsidRPr="00F50979">
              <w:t xml:space="preserve"> и </w:t>
            </w:r>
            <w:r w:rsidRPr="00F50979">
              <w:lastRenderedPageBreak/>
              <w:t xml:space="preserve">словообразования в речи. </w:t>
            </w:r>
          </w:p>
          <w:p w:rsidR="00DC2301" w:rsidRPr="00F50979" w:rsidRDefault="00DC2301" w:rsidP="00DC2301">
            <w:pPr>
              <w:pStyle w:val="a8"/>
              <w:ind w:firstLine="545"/>
              <w:jc w:val="both"/>
            </w:pPr>
            <w:r w:rsidRPr="00F50979">
              <w:t xml:space="preserve">Использовать морфемный, словообразовательный словари.  </w:t>
            </w:r>
          </w:p>
          <w:p w:rsidR="00DC2301" w:rsidRPr="00F50979" w:rsidRDefault="00DC2301" w:rsidP="00DC2301">
            <w:pPr>
              <w:pStyle w:val="a8"/>
            </w:pPr>
            <w:r w:rsidRPr="00F50979">
              <w:t xml:space="preserve">Применять знания и умения по </w:t>
            </w:r>
            <w:proofErr w:type="spellStart"/>
            <w:r w:rsidRPr="00F50979">
              <w:t>морфемике</w:t>
            </w:r>
            <w:proofErr w:type="spellEnd"/>
            <w:r w:rsidRPr="00F50979">
              <w:t xml:space="preserve"> и словообразованию в практике правописания.</w:t>
            </w:r>
          </w:p>
          <w:p w:rsidR="00DC2301" w:rsidRPr="00F50979" w:rsidRDefault="00DC2301" w:rsidP="00DC2301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DC2301" w:rsidRPr="00F50979" w:rsidRDefault="00DC2301" w:rsidP="00DC2301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DC2301" w:rsidRPr="00F50979" w:rsidRDefault="00DC2301" w:rsidP="00DC2301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DC2301" w:rsidRPr="00F50979" w:rsidRDefault="00DC2301" w:rsidP="00DC2301">
            <w:pPr>
              <w:pStyle w:val="a8"/>
            </w:pP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310EB2" w:rsidP="00DC2301">
            <w:pPr>
              <w:pStyle w:val="a8"/>
            </w:pPr>
            <w:r w:rsidRPr="00F50979">
              <w:lastRenderedPageBreak/>
              <w:t>7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</w:rPr>
            </w:pPr>
            <w:r w:rsidRPr="00F50979">
              <w:rPr>
                <w:b/>
              </w:rPr>
              <w:t>Лексикология и фразеология.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7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лексикологии. Лексикология как раздел науки о языке. Лексика как словарный состав языка. Сло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варное богатство русского языка.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Лексическое значение слова. Основные способы его толко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Прямое и переносное значения слова. Основания для пе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реноса значения.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Изобразительные средства языка, основанные на употреб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лении слова в переносном значении.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Омонимы. Синонимы. Антонимы.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Текстообразующая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роль синонимов и антонимов (в том числе контекстуальных). Словари синонимов и антонимов.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Историческая изменчивость словарного состава языка. Образование новых слов и заимствование как основные пути пополнения словарного состава языка. Понятие об этимологии. Понятие о народной этимологии.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Старославянизмы. Их стилистические функции.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Исконно русские и заимствованные слова. Основные при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чины заимствования слов. Основные языки-источники лек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сических заимствований в русском языке. Оценка речи с точки зрения целесообразности и уместности использования иноязычной речи. Словари иностранных слов и их использо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Устаревшие слова и неологизмы. Основные причины по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явления устаревших слов и неологизмов в процессе развития языка. Два типа устаревших слов: историзмы и архаизмы.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Общеязыковые и индивидуально-авторские неологизмы. Наблюдение за использованием устаревших слов и неологиз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мов в текстах.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Нейтральные и стилистически окрашенные слова. Книж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слова и разговорные слова. Оценка собственной и чужой речи с точки зрения уместности использования стилистиче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ски окрашенной лексики в различных ситуациях речевого общения.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Общеупотребительная лексика и лексика ограниченного употребления. Диалектизмы, профессионализмы, жарго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низмы. Неоправданное расширение сферы употребления жаргонизмов в разговорной речи.</w:t>
            </w:r>
          </w:p>
          <w:p w:rsidR="00DC2301" w:rsidRPr="00F50979" w:rsidRDefault="00DC2301" w:rsidP="00DC2301">
            <w:pPr>
              <w:pStyle w:val="31"/>
              <w:shd w:val="clear" w:color="auto" w:fill="auto"/>
              <w:spacing w:before="0" w:line="240" w:lineRule="auto"/>
              <w:ind w:left="20"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Термины и их интернациональный характер. </w:t>
            </w:r>
          </w:p>
          <w:p w:rsidR="00DC2301" w:rsidRPr="00F50979" w:rsidRDefault="00DC2301" w:rsidP="00DC2301">
            <w:pPr>
              <w:pStyle w:val="a8"/>
            </w:pPr>
            <w:r w:rsidRPr="00F50979">
              <w:t>Фразеологизмы. Их отличие от свободных сочетаний слов. Особенности употребления фразеологизмов в речи. Вы</w:t>
            </w:r>
            <w:r w:rsidRPr="00F50979">
              <w:softHyphen/>
              <w:t>разительность фразеологизмов.</w:t>
            </w:r>
          </w:p>
          <w:p w:rsidR="00B9157D" w:rsidRPr="00F50979" w:rsidRDefault="00B9157D" w:rsidP="00DC2301">
            <w:pPr>
              <w:pStyle w:val="a8"/>
              <w:rPr>
                <w:b/>
              </w:rPr>
            </w:pPr>
          </w:p>
          <w:p w:rsidR="00B9157D" w:rsidRPr="00F50979" w:rsidRDefault="00B9157D" w:rsidP="00B91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CD13CB" w:rsidRPr="00F50979" w:rsidRDefault="00CD13CB" w:rsidP="00DC2301">
            <w:pPr>
              <w:pStyle w:val="a8"/>
              <w:rPr>
                <w:i/>
              </w:rPr>
            </w:pPr>
            <w:r w:rsidRPr="00F50979">
              <w:rPr>
                <w:i/>
              </w:rPr>
              <w:t>Наш помощник – толковый словарь.</w:t>
            </w:r>
          </w:p>
          <w:p w:rsidR="00CD13CB" w:rsidRPr="00F50979" w:rsidRDefault="00CD13CB" w:rsidP="00DC2301">
            <w:pPr>
              <w:pStyle w:val="a8"/>
              <w:rPr>
                <w:i/>
              </w:rPr>
            </w:pPr>
            <w:r w:rsidRPr="00F50979">
              <w:rPr>
                <w:i/>
              </w:rPr>
              <w:t>Прямое и переносное значение слова.</w:t>
            </w:r>
          </w:p>
          <w:p w:rsidR="00CD13CB" w:rsidRPr="00F50979" w:rsidRDefault="00CD13CB" w:rsidP="00CD13CB">
            <w:pPr>
              <w:pStyle w:val="ParagraphStyle"/>
              <w:spacing w:line="264" w:lineRule="auto"/>
              <w:rPr>
                <w:rFonts w:ascii="Times New Roman" w:hAnsi="Times New Roman" w:cs="Times New Roman"/>
                <w:i/>
              </w:rPr>
            </w:pPr>
            <w:r w:rsidRPr="00F50979">
              <w:rPr>
                <w:rFonts w:ascii="Times New Roman" w:hAnsi="Times New Roman" w:cs="Times New Roman"/>
                <w:i/>
              </w:rPr>
              <w:t>Как описать предмет? Как описать животное? Эпитет.</w:t>
            </w:r>
          </w:p>
          <w:p w:rsidR="00CD13CB" w:rsidRPr="00F50979" w:rsidRDefault="00CD13CB" w:rsidP="00CD13CB">
            <w:pPr>
              <w:pStyle w:val="a8"/>
              <w:rPr>
                <w:i/>
              </w:rPr>
            </w:pPr>
            <w:r w:rsidRPr="00F50979">
              <w:rPr>
                <w:i/>
              </w:rPr>
              <w:t>Сочинение по картине И.И. Шишкина «Зима».</w:t>
            </w:r>
          </w:p>
          <w:p w:rsidR="00CD13CB" w:rsidRPr="00F50979" w:rsidRDefault="00CD13CB" w:rsidP="00CD13CB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 Рассуждение.</w:t>
            </w:r>
          </w:p>
          <w:p w:rsidR="00CD13CB" w:rsidRPr="00F50979" w:rsidRDefault="00CD13CB" w:rsidP="00CD13CB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Доказательство в рассуждении.</w:t>
            </w:r>
          </w:p>
          <w:p w:rsidR="004F4DB9" w:rsidRPr="00F50979" w:rsidRDefault="004F4DB9" w:rsidP="00CD13CB">
            <w:pPr>
              <w:pStyle w:val="a8"/>
              <w:rPr>
                <w:rStyle w:val="Bodytext8"/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речи. </w:t>
            </w:r>
          </w:p>
          <w:p w:rsidR="004F4DB9" w:rsidRPr="00F50979" w:rsidRDefault="004F4DB9" w:rsidP="00CD13CB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Точное и уместное употребление слов в речи в соответствии с их лексическим значением, стилистической и эмоциональной окраской.</w:t>
            </w:r>
          </w:p>
          <w:p w:rsidR="004F4DB9" w:rsidRPr="00F50979" w:rsidRDefault="004F4DB9" w:rsidP="004F4DB9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Предупреждение речевых ошибок, </w:t>
            </w:r>
            <w:proofErr w:type="gramStart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связанны</w:t>
            </w:r>
            <w:proofErr w:type="gramEnd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 с неоправданным повтором слов.</w:t>
            </w:r>
          </w:p>
          <w:p w:rsidR="00320B6B" w:rsidRPr="00F50979" w:rsidRDefault="00320B6B" w:rsidP="004F4DB9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20B6B" w:rsidRPr="00F50979" w:rsidRDefault="00320B6B" w:rsidP="004F4DB9">
            <w:pPr>
              <w:pStyle w:val="a8"/>
              <w:rPr>
                <w:rStyle w:val="Bodytext8"/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320B6B" w:rsidRPr="00F50979" w:rsidRDefault="00320B6B" w:rsidP="004F4DB9">
            <w:pPr>
              <w:pStyle w:val="a8"/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Коллективный проект «Составление  ребусов  с </w:t>
            </w:r>
            <w:proofErr w:type="spellStart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исползованием</w:t>
            </w:r>
            <w:proofErr w:type="spellEnd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 фразеологизмов из произведений»,</w:t>
            </w:r>
          </w:p>
          <w:p w:rsidR="00320B6B" w:rsidRPr="00F50979" w:rsidRDefault="00320B6B" w:rsidP="004F4DB9">
            <w:pPr>
              <w:pStyle w:val="a8"/>
              <w:rPr>
                <w:rStyle w:val="Bodytext8"/>
                <w:i/>
                <w:sz w:val="24"/>
                <w:szCs w:val="24"/>
              </w:rPr>
            </w:pPr>
            <w:r w:rsidRPr="00F50979">
              <w:rPr>
                <w:rStyle w:val="Bodytext8"/>
                <w:i/>
                <w:sz w:val="24"/>
                <w:szCs w:val="24"/>
              </w:rPr>
              <w:t>Составление тематических словариков синонимов («Описание зимнего неба», «Летний дождь»),</w:t>
            </w:r>
          </w:p>
          <w:p w:rsidR="00320B6B" w:rsidRPr="00F50979" w:rsidRDefault="00320B6B" w:rsidP="004F4DB9">
            <w:pPr>
              <w:pStyle w:val="a8"/>
            </w:pPr>
            <w:r w:rsidRPr="00F50979">
              <w:rPr>
                <w:rStyle w:val="Bodytext8"/>
                <w:i/>
                <w:sz w:val="24"/>
                <w:szCs w:val="24"/>
              </w:rPr>
              <w:t>Проект «Отличие многозначных слов и слов - омонимов».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Овладеть основными понятиями лексикологии.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Понимать отличие слова от других единиц языка; находить основания для переноса наименования; знать общие принципы классификации словарного состава русского языка.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Объяснять лексическое значение слов различными способами.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Различать однозначные и многозначные слова, прямое и переносное значе</w:t>
            </w:r>
            <w:r w:rsidRPr="00F50979">
              <w:softHyphen/>
              <w:t>ния слова; опознавать омонимы, синонимы, антони</w:t>
            </w:r>
            <w:r w:rsidRPr="00F50979">
              <w:softHyphen/>
              <w:t>мы; основные виды тропов.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Устанавливать смысловые и стилистические разли</w:t>
            </w:r>
            <w:r w:rsidRPr="00F50979">
              <w:softHyphen/>
              <w:t>чия синонимов, сочетаемостные возможности слова.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Сопоставлять прямое и переносное значения сло</w:t>
            </w:r>
            <w:r w:rsidRPr="00F50979">
              <w:softHyphen/>
              <w:t>ва; синонимы в синонимических цепочках; пары ан</w:t>
            </w:r>
            <w:r w:rsidRPr="00F50979">
              <w:softHyphen/>
              <w:t>тонимов, омонимов.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 Группировать слова по тематическим группам.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 Про</w:t>
            </w:r>
            <w:r w:rsidRPr="00F50979">
              <w:softHyphen/>
              <w:t>водить лексический анализ слова.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Осуществлять выбор лексических средств и упо</w:t>
            </w:r>
            <w:r w:rsidRPr="00F50979">
              <w:softHyphen/>
              <w:t>треблять их в соответствии со значением и сферой общения. Оценивать собственную и чужую речь с точки зрения точного, уместного и выразительного словоупотребления.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Извлекать необходимую информацию из лингвис</w:t>
            </w:r>
            <w:r w:rsidRPr="00F50979">
              <w:softHyphen/>
              <w:t>тических словарей различных типов (толкового сло</w:t>
            </w:r>
            <w:r w:rsidRPr="00F50979">
              <w:softHyphen/>
              <w:t>варя, словарей синонимов, антонимов, устаревших слов, иностранных слов, фразеологического словаря) и использовать ее в различных видах деятельности.</w:t>
            </w:r>
          </w:p>
          <w:p w:rsidR="00DC2301" w:rsidRPr="00F50979" w:rsidRDefault="00DC2301" w:rsidP="00DC2301">
            <w:pPr>
              <w:pStyle w:val="a8"/>
              <w:jc w:val="both"/>
            </w:pPr>
            <w:r w:rsidRPr="00F50979">
              <w:t xml:space="preserve">        Осознавать основные понятия фразеологии.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>Опознавать фразеологические обороты по их признакам. Различать свободные сочетания слов и фразеологизмы, фразеологизмы нейтральные и сти</w:t>
            </w:r>
            <w:r w:rsidRPr="00F50979">
              <w:softHyphen/>
              <w:t>листически окрашенные. Уместно использовать фра</w:t>
            </w:r>
            <w:r w:rsidRPr="00F50979">
              <w:softHyphen/>
              <w:t>зеологические обороты в речи.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lastRenderedPageBreak/>
              <w:t>Наблюдать за использованием синонимов, анто</w:t>
            </w:r>
            <w:r w:rsidRPr="00F50979">
              <w:softHyphen/>
              <w:t>нимов, фразеологизмов, слов в переносном значе</w:t>
            </w:r>
            <w:r w:rsidRPr="00F50979">
              <w:softHyphen/>
              <w:t>нии, диалектизмов и т. д. как средств выразительнос</w:t>
            </w:r>
            <w:r w:rsidRPr="00F50979">
              <w:softHyphen/>
              <w:t xml:space="preserve">ти в художественном тексте </w:t>
            </w:r>
          </w:p>
          <w:p w:rsidR="00DC2301" w:rsidRPr="00F50979" w:rsidRDefault="00DC2301" w:rsidP="00DC2301">
            <w:pPr>
              <w:pStyle w:val="a8"/>
              <w:ind w:firstLine="544"/>
              <w:jc w:val="both"/>
            </w:pPr>
            <w:r w:rsidRPr="00F50979">
              <w:t xml:space="preserve">Извлекать необходимую информацию из лингвистических словарей  различных типов. </w:t>
            </w:r>
          </w:p>
          <w:p w:rsidR="00DC2301" w:rsidRPr="00F50979" w:rsidRDefault="00DC2301" w:rsidP="00DC2301">
            <w:pPr>
              <w:pStyle w:val="a8"/>
              <w:jc w:val="center"/>
            </w:pPr>
            <w:r w:rsidRPr="00F50979">
              <w:t>Использовать в собственной речи синонимы, антонимы и т. д.</w:t>
            </w:r>
          </w:p>
        </w:tc>
      </w:tr>
      <w:tr w:rsidR="00F50979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13CB" w:rsidRPr="00F50979" w:rsidRDefault="00310EB2" w:rsidP="00DC2301">
            <w:pPr>
              <w:pStyle w:val="a8"/>
            </w:pPr>
            <w:r w:rsidRPr="00F50979">
              <w:lastRenderedPageBreak/>
              <w:t>8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13CB" w:rsidRPr="00F50979" w:rsidRDefault="00CD13CB" w:rsidP="00DC2301">
            <w:pPr>
              <w:pStyle w:val="a8"/>
            </w:pPr>
            <w:r w:rsidRPr="00F50979">
              <w:rPr>
                <w:b/>
              </w:rPr>
              <w:t xml:space="preserve">Повторение. </w:t>
            </w:r>
            <w:r w:rsidRPr="00F50979">
              <w:t>Повторение по орфографии, культуре речи, по пунктуации.</w:t>
            </w:r>
          </w:p>
          <w:p w:rsidR="00CD13CB" w:rsidRPr="00F50979" w:rsidRDefault="00CD13CB" w:rsidP="00DC2301">
            <w:pPr>
              <w:pStyle w:val="a8"/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  <w:lang w:val="tt-RU"/>
              </w:rPr>
              <w:t>За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щита проектов.</w:t>
            </w:r>
          </w:p>
          <w:p w:rsidR="00F66C5E" w:rsidRPr="00F50979" w:rsidRDefault="00F66C5E" w:rsidP="00B91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57D" w:rsidRPr="00F50979" w:rsidRDefault="00B9157D" w:rsidP="00B91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CD13CB" w:rsidRPr="00F50979" w:rsidRDefault="00CD13CB" w:rsidP="00DC2301">
            <w:pPr>
              <w:pStyle w:val="a8"/>
              <w:rPr>
                <w:i/>
                <w:lang w:val="tt-RU"/>
              </w:rPr>
            </w:pPr>
            <w:r w:rsidRPr="00F50979">
              <w:rPr>
                <w:i/>
                <w:lang w:val="tt-RU"/>
              </w:rPr>
              <w:t>Лексические средства связи предложений в тексте.</w:t>
            </w:r>
          </w:p>
          <w:p w:rsidR="00CD13CB" w:rsidRPr="00F50979" w:rsidRDefault="00CD13CB" w:rsidP="00DC2301">
            <w:pPr>
              <w:pStyle w:val="a8"/>
              <w:rPr>
                <w:b/>
              </w:rPr>
            </w:pPr>
            <w:r w:rsidRPr="00F50979">
              <w:rPr>
                <w:i/>
              </w:rPr>
              <w:t>Что такое киносценарий?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3CB" w:rsidRPr="00F50979" w:rsidRDefault="00CD13CB" w:rsidP="00DC2301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3CB" w:rsidRPr="00F50979" w:rsidRDefault="00CD13CB" w:rsidP="00DC2301">
            <w:pPr>
              <w:pStyle w:val="a8"/>
              <w:ind w:firstLine="544"/>
              <w:jc w:val="both"/>
            </w:pPr>
          </w:p>
        </w:tc>
      </w:tr>
      <w:tr w:rsidR="00DC2301" w:rsidRPr="00F50979" w:rsidTr="004F7FDC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C2301" w:rsidRPr="00F50979" w:rsidRDefault="00DC2301" w:rsidP="00DC2301">
            <w:pPr>
              <w:pStyle w:val="a8"/>
              <w:rPr>
                <w:b/>
              </w:rPr>
            </w:pPr>
            <w:r w:rsidRPr="00F50979">
              <w:rPr>
                <w:b/>
              </w:rPr>
              <w:t>Итого</w:t>
            </w:r>
            <w:r w:rsidR="00B9157D" w:rsidRPr="00F50979">
              <w:rPr>
                <w:b/>
              </w:rPr>
              <w:t>: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  <w:rPr>
                <w:highlight w:val="yellow"/>
              </w:rPr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301" w:rsidRPr="00F50979" w:rsidRDefault="00DC2301" w:rsidP="00DC2301">
            <w:pPr>
              <w:pStyle w:val="a8"/>
              <w:jc w:val="center"/>
            </w:pPr>
          </w:p>
        </w:tc>
      </w:tr>
    </w:tbl>
    <w:p w:rsidR="00385300" w:rsidRPr="00F50979" w:rsidRDefault="00385300" w:rsidP="002E7FDE">
      <w:pPr>
        <w:rPr>
          <w:rFonts w:ascii="Times New Roman" w:hAnsi="Times New Roman" w:cs="Times New Roman"/>
          <w:sz w:val="24"/>
          <w:szCs w:val="24"/>
        </w:rPr>
      </w:pPr>
    </w:p>
    <w:p w:rsidR="00781F69" w:rsidRPr="00F50979" w:rsidRDefault="00781F69" w:rsidP="002E7FDE">
      <w:pPr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1275"/>
        <w:gridCol w:w="7307"/>
      </w:tblGrid>
      <w:tr w:rsidR="00F50979" w:rsidRPr="00F50979" w:rsidTr="000C0A31">
        <w:tc>
          <w:tcPr>
            <w:tcW w:w="817" w:type="dxa"/>
          </w:tcPr>
          <w:p w:rsidR="000C0A31" w:rsidRPr="00F50979" w:rsidRDefault="000C0A31" w:rsidP="0021358A">
            <w:pPr>
              <w:pStyle w:val="a8"/>
            </w:pPr>
            <w:r w:rsidRPr="00F50979">
              <w:rPr>
                <w:b/>
              </w:rPr>
              <w:t>№</w:t>
            </w:r>
          </w:p>
        </w:tc>
        <w:tc>
          <w:tcPr>
            <w:tcW w:w="5387" w:type="dxa"/>
          </w:tcPr>
          <w:p w:rsidR="000C0A31" w:rsidRPr="00F50979" w:rsidRDefault="000C0A31" w:rsidP="0021358A">
            <w:pPr>
              <w:pStyle w:val="a8"/>
              <w:rPr>
                <w:b/>
              </w:rPr>
            </w:pPr>
            <w:r w:rsidRPr="00F50979">
              <w:rPr>
                <w:b/>
              </w:rPr>
              <w:t>Основные разделы, содержание.</w:t>
            </w:r>
          </w:p>
        </w:tc>
        <w:tc>
          <w:tcPr>
            <w:tcW w:w="1275" w:type="dxa"/>
          </w:tcPr>
          <w:p w:rsidR="000C0A31" w:rsidRPr="00F50979" w:rsidRDefault="000C0A31" w:rsidP="0021358A">
            <w:pPr>
              <w:pStyle w:val="a8"/>
              <w:jc w:val="center"/>
            </w:pPr>
            <w:r w:rsidRPr="00F50979">
              <w:rPr>
                <w:b/>
              </w:rPr>
              <w:t>Кол-во часов</w:t>
            </w:r>
          </w:p>
        </w:tc>
        <w:tc>
          <w:tcPr>
            <w:tcW w:w="7307" w:type="dxa"/>
          </w:tcPr>
          <w:p w:rsidR="000C0A31" w:rsidRPr="00F50979" w:rsidRDefault="000C0A31" w:rsidP="0021358A">
            <w:pPr>
              <w:pStyle w:val="a8"/>
              <w:ind w:firstLine="404"/>
              <w:jc w:val="both"/>
            </w:pPr>
            <w:r w:rsidRPr="00F50979">
              <w:rPr>
                <w:b/>
              </w:rPr>
              <w:t>Основные иды деятельности</w:t>
            </w: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— один из богатейших языков мира.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D80415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0C0A31" w:rsidRPr="00F50979">
              <w:rPr>
                <w:rFonts w:ascii="Times New Roman" w:hAnsi="Times New Roman" w:cs="Times New Roman"/>
                <w:sz w:val="24"/>
                <w:szCs w:val="24"/>
              </w:rPr>
              <w:t>Осознавать роль русского языка в жизни человека; красоту, богатство, выразительность русского языка.</w:t>
            </w: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изученного</w:t>
            </w:r>
            <w:proofErr w:type="gram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5классах.</w:t>
            </w:r>
          </w:p>
          <w:p w:rsidR="00E25826" w:rsidRPr="00F50979" w:rsidRDefault="00E25826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работа.</w:t>
            </w:r>
          </w:p>
          <w:p w:rsidR="00E25826" w:rsidRPr="00F50979" w:rsidRDefault="00E25826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826" w:rsidRPr="00F50979" w:rsidRDefault="00E25826" w:rsidP="002E7FD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E25826" w:rsidRPr="00F50979" w:rsidRDefault="00E25826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Текст. Подробное изложение  текста – повествования.</w:t>
            </w:r>
          </w:p>
          <w:p w:rsidR="00E25826" w:rsidRPr="00F50979" w:rsidRDefault="00E25826" w:rsidP="00E258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Признаки текста.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CC3F5A" w:rsidRPr="00F50979" w:rsidRDefault="00D80415" w:rsidP="00CC3F5A">
            <w:pPr>
              <w:rPr>
                <w:rStyle w:val="FootnoteSpacing2pt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C3F5A"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Повторить базовые понятия, усвоенные ранее, совершенствовать навыки ис</w:t>
            </w:r>
            <w:r w:rsidR="00CC3F5A"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пользования языковых явлений в соот</w:t>
            </w:r>
            <w:r w:rsidR="00CC3F5A"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ветствии с нормами</w:t>
            </w:r>
          </w:p>
          <w:p w:rsidR="00CC3F5A" w:rsidRPr="00F50979" w:rsidRDefault="00CC3F5A" w:rsidP="00CC3F5A">
            <w:pPr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Владеть нормами культуры речи. Уметь работать над ошибками.</w:t>
            </w:r>
          </w:p>
          <w:p w:rsidR="000C0A31" w:rsidRPr="00F50979" w:rsidRDefault="00CC3F5A" w:rsidP="00CC3F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Совершенствовать умения передавать содержание текста.</w:t>
            </w: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морфологии.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Система частей речи в русском языке. Основания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их выделения: общее грамматическое значение, морфологические признаки, синтаксическая роль.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Части речи самостоятельные и служебные.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Имя существительное.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существительном.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Нарицательные и собственные имена существительные.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собственных имён существительных (заглавная буква и кавычки).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Одушевлённые и неодушевлённые имена существительные.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Род как постоянный признак имён существительных. Число имён существительных.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Существительные, имеющие форму только единственного или только множественного числа.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Система падежей в русском языке и типы склонения имён существительных.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Склонение существительных в единственном числе.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Склонение существительных во множественном числе.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ов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 —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ев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родительном падеже множественного числа после шипящих и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Разносклоняемые имена существительные.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суффикса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в существительных на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мя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Неизменяемые существительные.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имён существительных с помощью суффиксов, приставок.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-;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-;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онк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(-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онок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-),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еньк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после шипящих; суффиксов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чик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щик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именами существительными.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сложных имён существительных.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808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Культура речи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Правильное согласование в роде со словами типа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бандероль, вуаль и </w:t>
            </w:r>
            <w:proofErr w:type="spellStart"/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;  верное определение родовой принадлежности неизменяемых существительных (шимпанзе, кенгуру и др.)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Правильное образование некоторых грамматических форм: пара носков, пара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чулков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др.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Произношение согласных перед </w:t>
            </w: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Е  в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заимствованных словах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типа ателье), правильное ударение в существительных (типа километр); терминов русского языка. Имена существительные в художественном тексте: их образная и экспрессивная роль.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употребление сложносокращенных слов.</w:t>
            </w: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</w:t>
            </w:r>
            <w:proofErr w:type="gramStart"/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.Р</w:t>
            </w:r>
            <w:proofErr w:type="gramEnd"/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ечевая деятельность.</w:t>
            </w:r>
          </w:p>
          <w:p w:rsidR="00E25826" w:rsidRPr="00F50979" w:rsidRDefault="00E25826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Темы узкие и широкие.</w:t>
            </w:r>
          </w:p>
          <w:p w:rsidR="00E25826" w:rsidRPr="00F50979" w:rsidRDefault="00E25826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Простой и сложный план. Эпиграф.</w:t>
            </w:r>
          </w:p>
          <w:p w:rsidR="00623808" w:rsidRPr="00F50979" w:rsidRDefault="00E25826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Сравнение, метафора, эпитет. Словари.  Лексические средства связи предложений в тексте. Описательный оборот. Роль имён существительных в речи.</w:t>
            </w:r>
          </w:p>
          <w:p w:rsidR="00E25826" w:rsidRPr="00F50979" w:rsidRDefault="00E25826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Сочинение по картине Н.М.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Ро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мадина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Керженец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  <w:p w:rsidR="00E25826" w:rsidRPr="00F50979" w:rsidRDefault="00E25826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Подробное изложение текста-повествования (упражнение 154).</w:t>
            </w:r>
          </w:p>
          <w:p w:rsidR="00E25826" w:rsidRPr="00F50979" w:rsidRDefault="00E25826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«Имена собственные в пословицах и поговорках».</w:t>
            </w: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«Имена собственные учащихся 6 классов».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826" w:rsidRPr="00F50979" w:rsidRDefault="00E25826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Овладеть основными понятиями морфологии. Осознавать (понимать) особенности грамматического значения слова в отличие от лексического значения.                                                                               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Распознавать самостоятельные (знаменательные) части речи и их формы; служебные части речи. Ана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лизировать и характеризовать слово с точки зрения его принадлежности к той или иной части речи (осу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ществлять морфологический разбор слова); грамма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тические словоформы в тексте.</w:t>
            </w:r>
          </w:p>
          <w:p w:rsidR="000C0A31" w:rsidRPr="00F50979" w:rsidRDefault="000C0A31" w:rsidP="000C0A31">
            <w:pPr>
              <w:pStyle w:val="a8"/>
              <w:jc w:val="both"/>
            </w:pPr>
            <w:r w:rsidRPr="00F50979">
              <w:t xml:space="preserve">       Анализировать и характеризовать </w:t>
            </w:r>
            <w:proofErr w:type="spellStart"/>
            <w:r w:rsidRPr="00F50979">
              <w:t>общекатегори</w:t>
            </w:r>
            <w:r w:rsidRPr="00F50979">
              <w:softHyphen/>
              <w:t>альное</w:t>
            </w:r>
            <w:proofErr w:type="spellEnd"/>
            <w:r w:rsidRPr="00F50979">
              <w:t xml:space="preserve"> значение, морфологические признаки имени существительного, его синтаксическую роль.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Распознавать одушевленные и неодушевленные, собственные и нарицательные; склоняемые, нескло</w:t>
            </w:r>
            <w:r w:rsidRPr="00F50979">
              <w:softHyphen/>
              <w:t>няемые и разносклоняемые имена существительные, имена существительные общего рода, имена сущест</w:t>
            </w:r>
            <w:r w:rsidRPr="00F50979">
              <w:softHyphen/>
              <w:t>вительные, имеющие форму только множественного или только единственного числа; приводить соответ</w:t>
            </w:r>
            <w:r w:rsidRPr="00F50979">
              <w:softHyphen/>
              <w:t>ствующие примеры.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Определять род, число, падеж, тип склонения имен существительных.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Группировать имена существительные по задан</w:t>
            </w:r>
            <w:r w:rsidRPr="00F50979">
              <w:softHyphen/>
              <w:t>ным морфологическим признакам.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Правильно употреблять несклоняемые имена су</w:t>
            </w:r>
            <w:r w:rsidRPr="00F50979">
              <w:softHyphen/>
              <w:t>ществительные; согласовывать имена прилагательные и глаголы в прошедшем времени с существительными общего рода числа; с несклоняемыми существительными, со слож</w:t>
            </w:r>
            <w:r w:rsidRPr="00F50979">
              <w:softHyphen/>
              <w:t>носокращенными словами.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Использовать в речи имена существительные с суффиксами оценочного значения; синонимичные имена существительные для связи предложений в тексте и частей текста.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Глагол.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Понятие о глаголе.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Роль глагола в речи. Группы глаголов по значению.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глаголами.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Инфинитив. Суффиксы инфинитива. Основа инфинитива.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инфинитиве.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Возвратные глаголы. Добавочные смысловые оттенки возвратных глаголов. Правописание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ся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ться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глаголах.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Глаголы совершенного и несовершенного вида. Их значение и образование.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корней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ир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 —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бер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мир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 —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мер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тир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 —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тер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Наклонение глагола.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Изъявительное наклонение.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Формы прошедшего, настоящего и будущего времени глагола в изъявительном наклонении. Их значение.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Прошедшее время. Значение, образование и изменение глагола прошедшего времени.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глагольных суффиксов, стоящих перед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л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в глаголах прошедшего времени.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окончаниях глаголов прошедшего времени.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Настоящее и будущее время. Образование настоящего и будущего времени от глаголов совершенного и несовершенного вида. Изменение глаголов настоящего и будущего времени по лицам и числам. Основа настоящего (будущего) времени.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Употребление глаголов в форме настоящего и будущего времени в значении прошедшего времени.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Лицо и число глагола. Значение 1, 2, 3-го лица.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формах глагола 2-го лица единственного числа.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Спряжение глаголов. Окончания глаголов </w:t>
            </w:r>
            <w:r w:rsidRPr="00F509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 спряжения. Разноспрягаемые глаголы.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spellEnd"/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окончаниях глаголов </w:t>
            </w:r>
            <w:r w:rsidRPr="00F509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 спряжения.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Условное наклонение глаголов. Значение, образование, изменение и употребление глаголов в условном наклонении.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бы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глаголами в условном наклонении.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Повелительное наклонение. Значение, образование и употребление глаголов в повелительном наклонении.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глаголов в повелительном наклонении.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Безличные глаголы. Их значение и употребление в предложениях с одним главным членом.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глаголов. Образование глаголов с помощью приставок и суффиксов.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в суффиксах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ы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ва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(-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ива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-),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ова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(-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ева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-).</w:t>
            </w: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808" w:rsidRPr="00F50979" w:rsidRDefault="000C0A31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Культура речи. 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использование в речи видовременных форм. Верное произношение отдельных глагольных форм.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Употребление в художественном тексте  одного времени вместо другого, одного наклонения вместо другого с целью повышения образности и эмоциональности. Глагольная синонимия в художественных текстах (наблюдение и  анализ). Употребление глаголов в переносном значении. Текстовая функция </w:t>
            </w:r>
            <w:proofErr w:type="spellStart"/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видо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-временных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форм.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3808" w:rsidRPr="00F50979" w:rsidRDefault="00623808" w:rsidP="006238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</w:t>
            </w:r>
            <w:proofErr w:type="gramStart"/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.Р</w:t>
            </w:r>
            <w:proofErr w:type="gramEnd"/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ечевая деятельность.</w:t>
            </w:r>
          </w:p>
          <w:p w:rsidR="00623808" w:rsidRPr="00F50979" w:rsidRDefault="00D3304E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Книжный стиль. Официально-деловой стиль. Справка, объявление, заявление.</w:t>
            </w:r>
          </w:p>
          <w:p w:rsidR="00D3304E" w:rsidRPr="00F50979" w:rsidRDefault="00D3304E" w:rsidP="00D330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Безличные глаголы в тексте.</w:t>
            </w:r>
          </w:p>
          <w:p w:rsidR="00D3304E" w:rsidRPr="00F50979" w:rsidRDefault="00D3304E" w:rsidP="00D330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Рассказ. Сочинение. Упражнение 63 («Русская речь»)</w:t>
            </w:r>
          </w:p>
          <w:p w:rsidR="00D3304E" w:rsidRPr="00F50979" w:rsidRDefault="00D3304E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Типы речи. Повествование.</w:t>
            </w:r>
          </w:p>
          <w:p w:rsidR="00D3304E" w:rsidRPr="00F50979" w:rsidRDefault="00D3304E" w:rsidP="00D330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Выборочное  изложение по повести А.С.Пушкина «Дубровский» (Упр.69.Русская речь).</w:t>
            </w:r>
          </w:p>
          <w:p w:rsidR="00D3304E" w:rsidRPr="00F50979" w:rsidRDefault="00D3304E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Как создавать киносценарий.</w:t>
            </w:r>
          </w:p>
          <w:p w:rsidR="00CC3F5A" w:rsidRPr="00F50979" w:rsidRDefault="00CC3F5A" w:rsidP="006238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23808" w:rsidRPr="00F50979" w:rsidRDefault="00623808" w:rsidP="006238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623808" w:rsidRPr="00F50979" w:rsidRDefault="00623808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«Глагол в русском языке в теме «Правила поведения»».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общее значение, морфологические признаки глагола, определять его синтаксическую </w:t>
            </w:r>
            <w:r w:rsidRPr="00F50979">
              <w:lastRenderedPageBreak/>
              <w:t>функцию.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Распознавать инфинитив и личные формы глаго</w:t>
            </w:r>
            <w:r w:rsidRPr="00F50979">
              <w:softHyphen/>
              <w:t>ла, разноспрягаемые глаголы, глаголы совершенного и несовершенного вида, переходные и непереходные глаголы, безличные глаголы; возвратные глаголы; приводить соответствующие примеры. Определять тип спряжения глаголов.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Группировать глаголы по заданным морфологи</w:t>
            </w:r>
            <w:r w:rsidRPr="00F50979">
              <w:softHyphen/>
              <w:t>ческим признакам.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Правильно употреблять при глаголах имена суще</w:t>
            </w:r>
            <w:r w:rsidRPr="00F50979">
              <w:softHyphen/>
              <w:t>ствительные в косвенных падежах, согласовывать глагол-сказуемое в прошедшем времени с подлежа</w:t>
            </w:r>
            <w:r w:rsidRPr="00F50979">
              <w:softHyphen/>
              <w:t>щим, выраженным именем существительным средне</w:t>
            </w:r>
            <w:r w:rsidRPr="00F50979">
              <w:softHyphen/>
              <w:t>го рода и собирательным существительным; выби</w:t>
            </w:r>
            <w:r w:rsidRPr="00F50979">
              <w:softHyphen/>
              <w:t>рать форму глагола для выражения разной степени категоричности при выражении волеизъявления. Соблюдать видовременную соотнесенность глаголов-сказуемых в связном тексте.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Имя прилагательное.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прилагательном.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Роль прилагательных в речи. Разряды прилагательных по значению.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Качественные и относительные прилагательные. Грамматические особенности качественных имён прилагательных.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Полные и краткие имена прилагательные. Изменение кратких прилагательных по числам и родам в единственном числе. Употребление кратких имён прилагательных в роли сказуемых.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кратких имён прилагательных с основой на шипящую.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Склонение полных прилагательных.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прилагательных.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букв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окончаниях прилагательных после шипящих.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Имена прилагательные с суффиксом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 Особенности падежных окончаний этих прилагательных.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падежных окончаний имён прилагательных типа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лисий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Прилагательные с суффиксами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(-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ын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-),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ов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(-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ев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-).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 сравнения имён прилагательных. Значение, образование и изменение прилагательных в сравнительной и превосходной степени. Употребление прилагательных в роли определений и сказуемых.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имён прилагательных при помощи суффиксов, приставок и сложения основ.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Одна и две буквы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суффиксах прилагательных.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и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ск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прилагательными.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Слитное и дефисное написание сложных прилагательных.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Особенности употребления разных форм прилагательных в разных стилях и жанрах речи.</w:t>
            </w: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3808" w:rsidRPr="00F50979" w:rsidRDefault="000C0A31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Культура речи. 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произношение краткой формы употребительных прилагательных (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сильна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), прилагательных с основами на твёрдый и  мягкий согласный (бескрайный – бескрайний); правильное образование и произношение форм сравнительной и превосходной степени (красивее). </w:t>
            </w:r>
          </w:p>
          <w:p w:rsidR="00C4050F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Образная, эмоциональная функция имён прилагательных в художественном тексте. Эпитеты. 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Синонимия имен прилагательных. Употребление  прилагательных в переносном значении. </w:t>
            </w:r>
          </w:p>
          <w:p w:rsidR="00C4050F" w:rsidRPr="00F50979" w:rsidRDefault="00C4050F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D3304E" w:rsidRPr="00F50979" w:rsidRDefault="00D3304E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 Речевая деятельность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4050F" w:rsidRPr="00F50979" w:rsidRDefault="00C4050F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3304E" w:rsidRPr="00F50979" w:rsidRDefault="00D3304E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Роль прилагательных в речи.</w:t>
            </w:r>
          </w:p>
          <w:p w:rsidR="00D3304E" w:rsidRPr="00F50979" w:rsidRDefault="00D3304E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Подробное изложение.</w:t>
            </w:r>
          </w:p>
          <w:p w:rsidR="00D3304E" w:rsidRPr="00F50979" w:rsidRDefault="00D3304E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костюма. Упражнение 110 "Русская речь».</w:t>
            </w:r>
          </w:p>
          <w:p w:rsidR="000C0A31" w:rsidRPr="00F50979" w:rsidRDefault="00C4050F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Сочинение по картине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К.Ф.Юона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«Зима.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Лигачёво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  <w:p w:rsidR="00C4050F" w:rsidRPr="00F50979" w:rsidRDefault="00C4050F" w:rsidP="00C4050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Сочинение</w:t>
            </w: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помещений.</w:t>
            </w:r>
          </w:p>
          <w:p w:rsidR="00C4050F" w:rsidRPr="00F50979" w:rsidRDefault="00C4050F" w:rsidP="00C4050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Сочинение по фотографии кабинета Л.Н.Толстого в Государственном музее-усадьбе "Ясная поляна".</w:t>
            </w:r>
          </w:p>
          <w:p w:rsidR="00C4050F" w:rsidRPr="00F50979" w:rsidRDefault="00C4050F" w:rsidP="00CC3F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костюма.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общее грамматическое  значение, морфологические признаки имени прилагательного, определять его синтаксическую роль. 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 Распознавать качественные, относительные и притяжательные имена прилагательные, приводить соответствующие примеры. 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Определять род, число, падеж имен прилагатель</w:t>
            </w:r>
            <w:r w:rsidRPr="00F50979">
              <w:softHyphen/>
              <w:t>ных; правильно образовывать степени сравнения, краткую форму качественных имен прилагательных; анализировать составные формы сравнительной и превосходной степени; правильно произносить прила</w:t>
            </w:r>
            <w:r w:rsidRPr="00F50979">
              <w:softHyphen/>
              <w:t>гательные в краткой форме (ставить ударение); опре</w:t>
            </w:r>
            <w:r w:rsidRPr="00F50979">
              <w:softHyphen/>
              <w:t>делять синтаксическую роль полной и краткой формы.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Группировать имена прилагательные по заданным морфологическим признакам. 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Правильно употреблять имена прилагательные  с существительными общего рода; с существительными, имеющими форму только множественного  или только единственного числа. 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Использовать в речи синонимичные имена прилагательные. 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Имя числительное.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об имени числительном. Роль числительных в речи.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Имена числительные простые, сложные и составные.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Правописанию гласной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сложных прилагательных, в состав которых входят числительные.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удвоенной согласной в числительных.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мягкого знака в числительных.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Количественные числительные, их значение, склонение, особенности употребления в словосочетании.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Собирательные числительные, их значение, склонение и употребление.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Порядковые числительные, их значение и изменение.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Употребление прописной буквы в датах, обозначающих праздники.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Дробные числительные, их значение и изменение.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числительных.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808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Культур</w:t>
            </w:r>
            <w:r w:rsidR="00623808"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а </w:t>
            </w: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речи.</w:t>
            </w:r>
          </w:p>
          <w:p w:rsidR="000C0A31" w:rsidRPr="00F50979" w:rsidRDefault="000C0A31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Правильное употребление в речи имен числительных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 частности, составных) в косвенных падежах. Верное согласование собирательных числительных (оба, обе; двое, трое) с именами существительными. Правильное произношение имён числительных.</w:t>
            </w:r>
          </w:p>
          <w:p w:rsidR="00623808" w:rsidRPr="00F50979" w:rsidRDefault="00623808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23808" w:rsidRPr="00F50979" w:rsidRDefault="00623808" w:rsidP="006238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</w:t>
            </w:r>
            <w:proofErr w:type="gramStart"/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.Р</w:t>
            </w:r>
            <w:proofErr w:type="gramEnd"/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ечевая деятельность.</w:t>
            </w:r>
          </w:p>
          <w:p w:rsidR="00C4050F" w:rsidRPr="00F50979" w:rsidRDefault="00C4050F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4050F" w:rsidRPr="00F50979" w:rsidRDefault="00C4050F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Официально-деловой стиль. Расписка, доверенность, заявление.</w:t>
            </w:r>
          </w:p>
          <w:p w:rsidR="00C4050F" w:rsidRPr="00F50979" w:rsidRDefault="00C4050F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Рассуждение в разных стилях речи.</w:t>
            </w:r>
          </w:p>
          <w:p w:rsidR="00C4050F" w:rsidRPr="00F50979" w:rsidRDefault="00C4050F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Рассуждение на лингвистическую тему. Подробное изложение научного стиля.</w:t>
            </w:r>
          </w:p>
          <w:p w:rsidR="00623808" w:rsidRPr="00F50979" w:rsidRDefault="00C4050F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Сочинение по картине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К.Ф.Юона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Купола и ласточки».</w:t>
            </w:r>
          </w:p>
          <w:p w:rsidR="00C4050F" w:rsidRPr="00F50979" w:rsidRDefault="00C4050F" w:rsidP="006238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23808" w:rsidRPr="00F50979" w:rsidRDefault="00623808" w:rsidP="006238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деятельность:</w:t>
            </w:r>
          </w:p>
          <w:p w:rsidR="00623808" w:rsidRPr="00F50979" w:rsidRDefault="00623808" w:rsidP="006238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«Имя числительные».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общее грамматическое значение, морфологические признаки имени числительного, определять синтаксическую роль имен числительных разных разрядов. 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Отличать имена числительные от слов других частей речи со значением количества.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Распознавать количественные, порядковые, собирательные имена числительные; со</w:t>
            </w:r>
            <w:r w:rsidRPr="00F50979">
              <w:softHyphen/>
              <w:t>ставные имена числительные и употреблять их в ре</w:t>
            </w:r>
            <w:r w:rsidRPr="00F50979">
              <w:softHyphen/>
              <w:t>чи.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Группировать имена числительные по заданным морфологическим признакам.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Правильно употреблять числительные двое, трое ит. п., оба, обе в сочетании с именами существитель</w:t>
            </w:r>
            <w:r w:rsidRPr="00F50979">
              <w:softHyphen/>
              <w:t>ными; правильно использовать имена числительные для обозначения дат, перечней и т. д. в деловой речи.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Наречие.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наречии как части речи.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Роль наречий в речи.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Основные группы наречий по значению: наречия образа действия, меры и степени, места, времени, причины, цели.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наречий при помощи приставок и суффиксов.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 —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нн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наречиях на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наречий с приставками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до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-,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за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Дефисное написание наречий с приставками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 (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-), а также наречий, образованных повтором слов.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наречий путём перехода слов из одной части речи в другую.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Мягкий знак на конце наречий после шипящих. Слитное и раздельное написание наречий (по списку).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знаний по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морфемике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словообразованию в практике правописания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фонетике в практике правописания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морфологии в практике правописания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синтаксису  в практике правописания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Соблюдение основных орфографических и пунктуационных норм</w:t>
            </w:r>
          </w:p>
          <w:p w:rsidR="00623808" w:rsidRPr="00F50979" w:rsidRDefault="00623808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3808" w:rsidRPr="00F50979" w:rsidRDefault="000C0A31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Культура речи. 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Правильное произношение употребительных наречий. 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Использование местоименных наречий как средства связи предложений в тексте. 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050F" w:rsidRPr="00F50979" w:rsidRDefault="00C4050F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C4050F" w:rsidRPr="00F50979" w:rsidRDefault="00C4050F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50F" w:rsidRPr="00F50979" w:rsidRDefault="00C4050F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Рассказ на основе картины, включающий описание.</w:t>
            </w:r>
          </w:p>
          <w:p w:rsidR="00C4050F" w:rsidRPr="00F50979" w:rsidRDefault="00C4050F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книги.</w:t>
            </w:r>
          </w:p>
          <w:p w:rsidR="00DC2D53" w:rsidRPr="00F50979" w:rsidRDefault="00DC2D53" w:rsidP="002E7F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Составление рассказа от первого лица.</w:t>
            </w:r>
          </w:p>
          <w:p w:rsidR="00DC2D53" w:rsidRPr="00F50979" w:rsidRDefault="00DC2D53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Сочинение-рассуждение.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</w:t>
            </w:r>
            <w:proofErr w:type="spellStart"/>
            <w:r w:rsidRPr="00F50979">
              <w:t>общекатегори</w:t>
            </w:r>
            <w:r w:rsidRPr="00F50979">
              <w:softHyphen/>
              <w:t>альное</w:t>
            </w:r>
            <w:proofErr w:type="spellEnd"/>
            <w:r w:rsidRPr="00F50979">
              <w:t xml:space="preserve"> значение, морфологические признаки наре</w:t>
            </w:r>
            <w:r w:rsidRPr="00F50979">
              <w:softHyphen/>
              <w:t>чия, определять его синтаксическую функцию.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Распознавать наречия разных разрядов; приводить соответствующие примеры. Правильно образовывать и употреблять в речи наречия сравнительной степени.</w:t>
            </w:r>
          </w:p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Имя состояния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об именах состояния. Признаки имён состояния: общее грамматическое значение состояния, неизменяемость, синтаксическая функция — сказуемое в безличных предложениях.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Группы имён состояния по значению. Сходство и различие наречий и имён состояния. Применение знаний по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морфемике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словообразованию в практике правописания</w:t>
            </w:r>
            <w:r w:rsidR="00DC2D53"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фонетике в практике правописания</w:t>
            </w:r>
            <w:r w:rsidR="00DC2D53"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морфологии в практике правописания</w:t>
            </w:r>
            <w:r w:rsidR="00DC2D53"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знаний по синтаксису  в практике правописания</w:t>
            </w:r>
            <w:r w:rsidR="00DC2D53"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D53" w:rsidRPr="00F50979" w:rsidRDefault="00DC2D53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DC2D53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DC2D53" w:rsidRPr="00F50979" w:rsidRDefault="00DC2D53" w:rsidP="00DC2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 с творческим заданием.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Различать слова категории состояния и наречия.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</w:p>
        </w:tc>
      </w:tr>
      <w:tr w:rsidR="00F50979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Местоимение.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Основание выделения местоимения как части речи: особое грамматическое значение (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обозначает не называя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, а указывая). Роль местоимений в речи.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Соотносительность местоимений с другими частями речи (с существительными, прилагательными, числительными, наречиями). Изменяемые и неизменяемые местоимения.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Разряды местоимений по значению и грамматическим свойствам.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Личные местоимения, их значение, изменение и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местоимения с предлогами.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Прописная буква в формах вежливости.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Возвратное местоимение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себя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: значение, формы изменения,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Притяжательные местоимения: значение, изменение и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Вопросительные местоимения: значение, изменяемые и неизменяемые,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Относительные местоимения: значение, изменяемые и неизменяемые,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Запятая между частями сложного предложения, соединёнными относительным местоимением.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Неопределённые местоимения: значение, изменяемые и неизменяемые, роль в предложении; синонимия неопределённых местоимений.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Правописание неопределённых местоимений с морфемами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кое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л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ибо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нибудь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неопределённых местоимениях.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Отрицательные местоимения: значение, изменяемые и неизменяемые;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отрицательных местоимениях.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Определительные местоимения: значение, изменяемые и неизменяемые,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Указательные местоимения: значение, изменяемые и неизменяемые, роль в предложении.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местоимений-наречий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потому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затем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отсюда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поэтому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знаний по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морфемике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словообразованию в практике правописания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фонетике в практике правописания.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морфологии в практике правописания.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синтаксису  в практике правописания.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A31" w:rsidRPr="00F50979" w:rsidRDefault="000C0A31" w:rsidP="000C0A31">
            <w:pPr>
              <w:ind w:firstLine="70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Культура речи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 </w:t>
            </w:r>
          </w:p>
          <w:p w:rsidR="000C0A31" w:rsidRPr="00F50979" w:rsidRDefault="000C0A31" w:rsidP="000C0A31">
            <w:pPr>
              <w:ind w:firstLine="70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Правильное, не нарушающее смысловой точности употребление местоимений в тексте. Верное образование и произношение употребительных местоимений: их ( не «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ихний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,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нём ( не о ём) и др.</w:t>
            </w:r>
          </w:p>
          <w:p w:rsidR="000C0A31" w:rsidRPr="00F50979" w:rsidRDefault="000C0A31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Употребление местоимений для связи предложений в тексте.</w:t>
            </w:r>
          </w:p>
          <w:p w:rsidR="00DC2D53" w:rsidRPr="00F50979" w:rsidRDefault="00DC2D53" w:rsidP="000C0A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C2D53" w:rsidRPr="00F50979" w:rsidRDefault="00DC2D53" w:rsidP="000C0A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DC2D53" w:rsidRPr="00F50979" w:rsidRDefault="00DC2D53" w:rsidP="00DC2D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Описание книги. </w:t>
            </w:r>
          </w:p>
          <w:p w:rsidR="00DC2D53" w:rsidRPr="00F50979" w:rsidRDefault="00DC2D53" w:rsidP="00DC2D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Сочинение по картине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В.М.Васнецова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«Алёнушка».</w:t>
            </w:r>
          </w:p>
          <w:p w:rsidR="00DC2D53" w:rsidRPr="00F50979" w:rsidRDefault="00DC2D53" w:rsidP="00DC2D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C2D53" w:rsidRPr="00F50979" w:rsidRDefault="00DC2D53" w:rsidP="00DC2D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Проектная деятельность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DC2D53" w:rsidRPr="00F50979" w:rsidRDefault="00DC2D53" w:rsidP="00DC2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Проект  «Художники-иллюстраторы».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Анализировать и характеризовать общее категори</w:t>
            </w:r>
            <w:r w:rsidRPr="00F50979">
              <w:softHyphen/>
              <w:t>альное значение местоимения, морфологические признаки местоимений разных разрядов, определять их синтаксическую роль.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Сопоставлять и соотносить местоимения с други</w:t>
            </w:r>
            <w:r w:rsidRPr="00F50979">
              <w:softHyphen/>
              <w:t>ми частями речи.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proofErr w:type="gramStart"/>
            <w:r w:rsidRPr="00F50979">
              <w:t>Распознавать личные, возвратное, притяжатель</w:t>
            </w:r>
            <w:r w:rsidRPr="00F50979">
              <w:softHyphen/>
              <w:t>ные, указательные, вопросительно-относительные, определительные, отрицательные, неопределенные местоимения; приводить соответствующие примеры.</w:t>
            </w:r>
            <w:proofErr w:type="gramEnd"/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Правильно изменять по падежам местоимения разных разрядов.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Группировать местоимения по заданным морфо</w:t>
            </w:r>
            <w:r w:rsidRPr="00F50979">
              <w:softHyphen/>
              <w:t>логическим признакам.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  <w:r w:rsidRPr="00F50979">
              <w:t>Употреблять местоимения для связи предложений и частей текста, использовать местоимения в речи в соответствии с закрепленными в языке этическими нормами.</w:t>
            </w:r>
          </w:p>
          <w:p w:rsidR="000C0A31" w:rsidRPr="00F50979" w:rsidRDefault="000C0A31" w:rsidP="000C0A31">
            <w:pPr>
              <w:pStyle w:val="a8"/>
              <w:ind w:firstLine="544"/>
              <w:jc w:val="both"/>
            </w:pPr>
          </w:p>
        </w:tc>
      </w:tr>
      <w:tr w:rsidR="000C0A31" w:rsidRPr="00F50979" w:rsidTr="000C0A31">
        <w:tc>
          <w:tcPr>
            <w:tcW w:w="817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</w:tcPr>
          <w:p w:rsidR="000C0A31" w:rsidRPr="00F50979" w:rsidRDefault="000C0A31" w:rsidP="000C0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Повторение.</w:t>
            </w:r>
          </w:p>
        </w:tc>
        <w:tc>
          <w:tcPr>
            <w:tcW w:w="1275" w:type="dxa"/>
          </w:tcPr>
          <w:p w:rsidR="000C0A31" w:rsidRPr="00F50979" w:rsidRDefault="000C0A31" w:rsidP="002E7F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0C0A31" w:rsidRPr="00F50979" w:rsidRDefault="000C0A31" w:rsidP="000C0A31">
            <w:pPr>
              <w:pStyle w:val="a8"/>
              <w:ind w:firstLine="544"/>
              <w:jc w:val="both"/>
            </w:pPr>
          </w:p>
        </w:tc>
      </w:tr>
    </w:tbl>
    <w:p w:rsidR="000C0A31" w:rsidRPr="00F50979" w:rsidRDefault="000C0A31" w:rsidP="002E7FDE">
      <w:pPr>
        <w:rPr>
          <w:rFonts w:ascii="Times New Roman" w:hAnsi="Times New Roman" w:cs="Times New Roman"/>
          <w:b/>
          <w:sz w:val="24"/>
          <w:szCs w:val="24"/>
        </w:rPr>
      </w:pPr>
    </w:p>
    <w:p w:rsidR="00D974FD" w:rsidRPr="00F50979" w:rsidRDefault="00D974FD" w:rsidP="002E7FDE">
      <w:pPr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07"/>
        <w:gridCol w:w="5310"/>
        <w:gridCol w:w="1499"/>
        <w:gridCol w:w="7170"/>
      </w:tblGrid>
      <w:tr w:rsidR="00F50979" w:rsidRPr="00F50979" w:rsidTr="0095167A">
        <w:tc>
          <w:tcPr>
            <w:tcW w:w="817" w:type="dxa"/>
            <w:vAlign w:val="center"/>
          </w:tcPr>
          <w:p w:rsidR="00D974FD" w:rsidRPr="00F50979" w:rsidRDefault="00D974FD" w:rsidP="001A2D2B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  <w:vAlign w:val="center"/>
          </w:tcPr>
          <w:p w:rsidR="00D974FD" w:rsidRPr="00F50979" w:rsidRDefault="00D974FD" w:rsidP="001A2D2B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разделы, содержание.</w:t>
            </w:r>
          </w:p>
        </w:tc>
        <w:tc>
          <w:tcPr>
            <w:tcW w:w="1275" w:type="dxa"/>
          </w:tcPr>
          <w:p w:rsidR="00D974FD" w:rsidRPr="00F50979" w:rsidRDefault="00D974FD" w:rsidP="001A2D2B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7307" w:type="dxa"/>
          </w:tcPr>
          <w:p w:rsidR="00D974FD" w:rsidRPr="00F50979" w:rsidRDefault="00D974FD" w:rsidP="001A2D2B">
            <w:pPr>
              <w:pStyle w:val="a8"/>
              <w:jc w:val="center"/>
              <w:rPr>
                <w:b/>
              </w:rPr>
            </w:pPr>
            <w:r w:rsidRPr="00F50979">
              <w:rPr>
                <w:b/>
              </w:rPr>
              <w:t>Основные виды деятельности</w:t>
            </w: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D974FD" w:rsidRPr="00F50979" w:rsidRDefault="00D974FD" w:rsidP="001A2D2B">
            <w:pPr>
              <w:pStyle w:val="31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b/>
                <w:sz w:val="24"/>
                <w:szCs w:val="24"/>
              </w:rPr>
              <w:t>Русский язык как развивающееся яв</w:t>
            </w:r>
            <w:r w:rsidRPr="00F50979">
              <w:rPr>
                <w:rStyle w:val="Bodytext8"/>
                <w:rFonts w:ascii="Times New Roman" w:hAnsi="Times New Roman" w:cs="Times New Roman"/>
                <w:b/>
                <w:sz w:val="24"/>
                <w:szCs w:val="24"/>
              </w:rPr>
              <w:softHyphen/>
              <w:t>ление.</w:t>
            </w:r>
            <w:r w:rsidR="00BC1BE7"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Литературный русский язык. Нормы литературного языка, их изменчивость.</w:t>
            </w:r>
          </w:p>
        </w:tc>
        <w:tc>
          <w:tcPr>
            <w:tcW w:w="1275" w:type="dxa"/>
          </w:tcPr>
          <w:p w:rsidR="00D974FD" w:rsidRPr="00F50979" w:rsidRDefault="00D974FD" w:rsidP="001A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431BE8" w:rsidRPr="00F50979" w:rsidRDefault="00431BE8" w:rsidP="001A2D2B">
            <w:pPr>
              <w:pStyle w:val="a8"/>
              <w:ind w:firstLine="404"/>
              <w:jc w:val="both"/>
            </w:pPr>
            <w:r w:rsidRPr="00F50979">
              <w:t>Осознавать роль русского языка в жизни общест</w:t>
            </w:r>
            <w:r w:rsidRPr="00F50979">
              <w:softHyphen/>
              <w:t>ва и государства, в современном мире; роль языка в жизни человека; красоту, богатство, выразительность русского языка.</w:t>
            </w:r>
          </w:p>
          <w:p w:rsidR="00431BE8" w:rsidRPr="00F50979" w:rsidRDefault="00431BE8" w:rsidP="001A2D2B">
            <w:pPr>
              <w:pStyle w:val="a8"/>
              <w:ind w:firstLine="404"/>
              <w:jc w:val="both"/>
            </w:pPr>
            <w:r w:rsidRPr="00F50979">
              <w:t xml:space="preserve">Определять различие между литературным языком и диалектами, просторечием, профессиональными разновидностями языка. </w:t>
            </w:r>
          </w:p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D974FD" w:rsidRPr="00F50979" w:rsidRDefault="00D974FD" w:rsidP="001A2D2B">
            <w:pPr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изучен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ного</w:t>
            </w:r>
            <w:proofErr w:type="gramEnd"/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 xml:space="preserve"> в 5—6 классах.</w:t>
            </w: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5E" w:rsidRPr="00F50979" w:rsidRDefault="00300165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работа.</w:t>
            </w: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300165" w:rsidRPr="00F50979" w:rsidRDefault="00F66C5E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Изложение.</w:t>
            </w:r>
          </w:p>
        </w:tc>
        <w:tc>
          <w:tcPr>
            <w:tcW w:w="1275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rPr>
                <w:rStyle w:val="FootnoteSpacing2pt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Повторить базовые понятия, усвоенные ранее, совершенствовать навыки ис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пользования языковых явлений в соот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ветствии с нормами</w:t>
            </w:r>
            <w:r w:rsidR="00CC3F5A"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74FD" w:rsidRPr="00F50979" w:rsidRDefault="00300165" w:rsidP="001A2D2B">
            <w:pPr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Владеть нормами культуры речи. Уметь работать над ошибками.</w:t>
            </w:r>
          </w:p>
          <w:p w:rsidR="00300165" w:rsidRPr="00F50979" w:rsidRDefault="00300165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Совершенствовать умения передавать содержание текста</w:t>
            </w:r>
            <w:r w:rsidR="00CC3F5A"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Причастие.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причастии: общее грамматическое значение, морфологические и синтаксические признаки.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Признаки прилагательного у причастия: изменение по ро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дам, числам и падежам; согласование с существительным; наличие полной и краткой форм, их роль в предложении.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Признаки глагола у причастия: возвратность, вид, время (кроме будущего).</w:t>
            </w:r>
          </w:p>
          <w:p w:rsidR="00BC1BE7" w:rsidRPr="00F50979" w:rsidRDefault="00BC1BE7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Действительные и страдательные причастия.</w:t>
            </w:r>
          </w:p>
          <w:p w:rsidR="00BC1BE7" w:rsidRPr="00F50979" w:rsidRDefault="00BC1BE7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Причастный оборот. Выделение запятыми причастного оборота, стоящего пос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ле определяемого слова.</w:t>
            </w:r>
          </w:p>
          <w:p w:rsidR="00BC1BE7" w:rsidRPr="00F50979" w:rsidRDefault="00BC1BE7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действительных причастий.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суффиксах действительных при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частий настоящего времени.</w:t>
            </w:r>
          </w:p>
          <w:p w:rsidR="00BC1BE7" w:rsidRPr="00F50979" w:rsidRDefault="00BC1BE7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перед суффиксами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–ш.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Словообразование страдательных причастий.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суффиксах страдательных при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частий настоящего времени. 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согласных в суффиксах страдательных причастий прошедшего времени.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е — ё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 в суффиксах страда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тельных причастий прошедшего времени.</w:t>
            </w:r>
          </w:p>
          <w:p w:rsidR="00BC1BE7" w:rsidRPr="00F50979" w:rsidRDefault="00BC1BE7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кратких формах страдательных причас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тий.</w:t>
            </w:r>
          </w:p>
          <w:p w:rsidR="00BC1BE7" w:rsidRPr="00F50979" w:rsidRDefault="00BC1BE7" w:rsidP="001A2D2B">
            <w:pPr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в причастиях 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1BE7" w:rsidRPr="00F50979" w:rsidRDefault="00BC1BE7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причастиях 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в омонимичных при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лагательных.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причастиями.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BC1BE7" w:rsidRPr="00F50979" w:rsidRDefault="00F66C5E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Что такое текст.</w:t>
            </w:r>
          </w:p>
          <w:p w:rsidR="00F66C5E" w:rsidRPr="00F50979" w:rsidRDefault="00F66C5E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 xml:space="preserve"> Описание местности.</w:t>
            </w:r>
          </w:p>
          <w:p w:rsidR="00F66C5E" w:rsidRPr="00F50979" w:rsidRDefault="00F66C5E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Описание действий.</w:t>
            </w:r>
          </w:p>
          <w:p w:rsidR="00F66C5E" w:rsidRPr="00F50979" w:rsidRDefault="00F66C5E" w:rsidP="001A2D2B">
            <w:pPr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</w:pPr>
          </w:p>
          <w:p w:rsidR="00F66C5E" w:rsidRPr="00F50979" w:rsidRDefault="00F66C5E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Диктант и его ана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лиз.</w:t>
            </w:r>
          </w:p>
          <w:p w:rsidR="001A2D2B" w:rsidRPr="00F50979" w:rsidRDefault="001A2D2B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  <w:t>Культура речи.</w:t>
            </w: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Орфоэпические особенности употреби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тельных причастий. Грамматически пра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вильное построение предложений с причастными оборотами.</w:t>
            </w:r>
          </w:p>
          <w:p w:rsidR="00F66C5E" w:rsidRPr="00F50979" w:rsidRDefault="001A2D2B" w:rsidP="001A2D2B">
            <w:pPr>
              <w:pStyle w:val="Heading50"/>
              <w:keepNext/>
              <w:keepLines/>
              <w:shd w:val="clear" w:color="auto" w:fill="auto"/>
              <w:spacing w:after="184" w:line="240" w:lineRule="auto"/>
              <w:ind w:right="20" w:firstLine="2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ookmark37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Наблюдение за использованием причастий в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текстах разных стилей. </w:t>
            </w:r>
            <w:bookmarkEnd w:id="1"/>
          </w:p>
        </w:tc>
        <w:tc>
          <w:tcPr>
            <w:tcW w:w="1275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431BE8" w:rsidRPr="00F50979" w:rsidRDefault="00431BE8" w:rsidP="001A2D2B">
            <w:pPr>
              <w:pStyle w:val="a8"/>
              <w:ind w:firstLine="544"/>
              <w:jc w:val="both"/>
            </w:pPr>
            <w:r w:rsidRPr="00F50979">
              <w:t xml:space="preserve">Овладеть основными понятиями морфологии. Осознавать (понимать) особенности грамматического значения слова в отличие от лексического значения.                                                                               </w:t>
            </w:r>
          </w:p>
          <w:p w:rsidR="00431BE8" w:rsidRPr="00F50979" w:rsidRDefault="00431BE8" w:rsidP="001A2D2B">
            <w:pPr>
              <w:pStyle w:val="a8"/>
              <w:ind w:firstLine="544"/>
              <w:jc w:val="both"/>
            </w:pPr>
            <w:r w:rsidRPr="00F50979">
              <w:t>Распознавать самостоятельные (знаменательные) части речи и их формы; служебные части речи. Ана</w:t>
            </w:r>
            <w:r w:rsidRPr="00F50979">
              <w:softHyphen/>
              <w:t>лизировать и характеризовать слово с точки зрения его принадлежности к той или иной части речи (осу</w:t>
            </w:r>
            <w:r w:rsidRPr="00F50979">
              <w:softHyphen/>
              <w:t>ществлять морфологический разбор слова); грамма</w:t>
            </w:r>
            <w:r w:rsidRPr="00F50979">
              <w:softHyphen/>
              <w:t>тические словоформы в тексте.</w:t>
            </w:r>
          </w:p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</w:t>
            </w:r>
            <w:proofErr w:type="spellStart"/>
            <w:r w:rsidRPr="00F50979">
              <w:t>общекатегори</w:t>
            </w:r>
            <w:r w:rsidRPr="00F50979">
              <w:softHyphen/>
              <w:t>альное</w:t>
            </w:r>
            <w:proofErr w:type="spellEnd"/>
            <w:r w:rsidRPr="00F50979">
              <w:t xml:space="preserve"> значение, морфологические признаки причас</w:t>
            </w:r>
            <w:r w:rsidRPr="00F50979">
              <w:softHyphen/>
              <w:t>тия, определять его синтаксическую функцию.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lastRenderedPageBreak/>
              <w:t>Распознавать грамматические признаки глагола и прилагательного у причастия; действительные и страда</w:t>
            </w:r>
            <w:r w:rsidRPr="00F50979">
              <w:softHyphen/>
              <w:t>тельные причастия, полные и краткие формы страдатель</w:t>
            </w:r>
            <w:r w:rsidRPr="00F50979">
              <w:softHyphen/>
              <w:t>ных причастий; приводить соответствующие примеры.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употреблять причастия с определяемы</w:t>
            </w:r>
            <w:r w:rsidRPr="00F50979">
              <w:softHyphen/>
              <w:t xml:space="preserve">ми словами; соблюдать </w:t>
            </w:r>
            <w:proofErr w:type="spellStart"/>
            <w:proofErr w:type="gramStart"/>
            <w:r w:rsidRPr="00F50979">
              <w:t>видо</w:t>
            </w:r>
            <w:proofErr w:type="spellEnd"/>
            <w:r w:rsidRPr="00F50979">
              <w:t>-временную</w:t>
            </w:r>
            <w:proofErr w:type="gramEnd"/>
            <w:r w:rsidRPr="00F50979">
              <w:t xml:space="preserve"> соотнесен</w:t>
            </w:r>
            <w:r w:rsidRPr="00F50979">
              <w:softHyphen/>
              <w:t>ность причастий с формой глагола-сказуемого; пра</w:t>
            </w:r>
            <w:r w:rsidRPr="00F50979">
              <w:softHyphen/>
              <w:t>вильный порядок слов в предложениях с причастны</w:t>
            </w:r>
            <w:r w:rsidRPr="00F50979">
              <w:softHyphen/>
              <w:t>ми оборотами и в причастном обороте.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Наблюдать за особенностями употребления при</w:t>
            </w:r>
            <w:r w:rsidRPr="00F50979">
              <w:softHyphen/>
              <w:t xml:space="preserve">частий в различных функциональных стилях и языке </w:t>
            </w:r>
            <w:proofErr w:type="spellStart"/>
            <w:r w:rsidRPr="00F50979">
              <w:t>художественнойов</w:t>
            </w:r>
            <w:proofErr w:type="spellEnd"/>
            <w:r w:rsidRPr="00F50979">
              <w:t>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 xml:space="preserve">Анализировать и характеризовать </w:t>
            </w:r>
            <w:proofErr w:type="spellStart"/>
            <w:r w:rsidRPr="00F50979">
              <w:t>общекатегори</w:t>
            </w:r>
            <w:r w:rsidRPr="00F50979">
              <w:softHyphen/>
              <w:t>альное</w:t>
            </w:r>
            <w:proofErr w:type="spellEnd"/>
            <w:r w:rsidRPr="00F50979">
              <w:t xml:space="preserve"> значение, морфологические признаки причас</w:t>
            </w:r>
            <w:r w:rsidRPr="00F50979">
              <w:softHyphen/>
              <w:t>тия, определять его синтаксическую функцию.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грамматические признаки глагола и прилагательного у причастия; действительные и страда</w:t>
            </w:r>
            <w:r w:rsidRPr="00F50979">
              <w:softHyphen/>
              <w:t>тельные причастия, полные и краткие формы страдатель</w:t>
            </w:r>
            <w:r w:rsidRPr="00F50979">
              <w:softHyphen/>
              <w:t>ных причастий; приводить соответствующие примеры.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употреблять причастия с определяемы</w:t>
            </w:r>
            <w:r w:rsidRPr="00F50979">
              <w:softHyphen/>
              <w:t xml:space="preserve">ми словами; соблюдать  </w:t>
            </w:r>
            <w:proofErr w:type="spellStart"/>
            <w:proofErr w:type="gramStart"/>
            <w:r w:rsidRPr="00F50979">
              <w:t>видо</w:t>
            </w:r>
            <w:proofErr w:type="spellEnd"/>
            <w:r w:rsidRPr="00F50979">
              <w:t>-временную</w:t>
            </w:r>
            <w:proofErr w:type="gramEnd"/>
            <w:r w:rsidRPr="00F50979">
              <w:t xml:space="preserve"> соотнесен</w:t>
            </w:r>
            <w:r w:rsidRPr="00F50979">
              <w:softHyphen/>
              <w:t>ность причастий с формой глагола-сказуемого; пра</w:t>
            </w:r>
            <w:r w:rsidRPr="00F50979">
              <w:softHyphen/>
              <w:t>вильный порядок слов в предложениях с причастны</w:t>
            </w:r>
            <w:r w:rsidRPr="00F50979">
              <w:softHyphen/>
              <w:t>ми оборотами и в причастном обороте.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300165" w:rsidRPr="00F50979" w:rsidRDefault="00300165" w:rsidP="001A2D2B">
            <w:pPr>
              <w:pStyle w:val="a8"/>
            </w:pPr>
            <w:r w:rsidRPr="00F50979">
              <w:t xml:space="preserve">      Использовать орфографические словари и спра</w:t>
            </w:r>
            <w:r w:rsidRPr="00F50979">
              <w:softHyphen/>
              <w:t>вочники по правописанию для решения орфографиче</w:t>
            </w:r>
            <w:r w:rsidRPr="00F50979">
              <w:softHyphen/>
              <w:t>ских и пунктуационных проблем.</w:t>
            </w: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Деепричастие.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деепричастии: общее грамматическое значе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ние, морфологические и синтаксические признаки.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Признаки глагола и наречия у деепричастия.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деепричастиями.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Деепричастный оборот.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Выделение запятыми деепричастного оборота.</w:t>
            </w:r>
          </w:p>
          <w:p w:rsidR="00F66C5E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Словообразование деепричастий несовершенного и совер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шенного вида</w:t>
            </w: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295332" w:rsidRPr="00F50979" w:rsidRDefault="00F66C5E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Описание действий.</w:t>
            </w: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Проверочная работа.</w:t>
            </w:r>
          </w:p>
          <w:p w:rsidR="001A2D2B" w:rsidRPr="00F50979" w:rsidRDefault="001A2D2B" w:rsidP="001A2D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  <w:t>Культура речи.</w:t>
            </w: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Орфоэпические особенности употреби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тельных деепричастий. Грамматически пра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вильное построение предложений с деепри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частными оборотами.</w:t>
            </w:r>
          </w:p>
          <w:p w:rsidR="001A2D2B" w:rsidRPr="00F50979" w:rsidRDefault="001A2D2B" w:rsidP="001A2D2B">
            <w:pPr>
              <w:pStyle w:val="Heading50"/>
              <w:keepNext/>
              <w:keepLines/>
              <w:shd w:val="clear" w:color="auto" w:fill="auto"/>
              <w:spacing w:after="184" w:line="240" w:lineRule="auto"/>
              <w:ind w:right="20" w:firstLine="28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Наблюдение за использованием дееприча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 xml:space="preserve">стий в текстах разных стилей. </w:t>
            </w:r>
            <w:proofErr w:type="spell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Текстообразующая</w:t>
            </w:r>
            <w:proofErr w:type="spell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функ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ция деепричастных оборотов.</w:t>
            </w:r>
          </w:p>
        </w:tc>
        <w:tc>
          <w:tcPr>
            <w:tcW w:w="1275" w:type="dxa"/>
          </w:tcPr>
          <w:p w:rsidR="00D974FD" w:rsidRPr="00F50979" w:rsidRDefault="00D974FD" w:rsidP="001A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pStyle w:val="a8"/>
              <w:jc w:val="both"/>
            </w:pPr>
            <w:r w:rsidRPr="00F50979">
              <w:t xml:space="preserve">       Анализировать и характеризовать </w:t>
            </w:r>
            <w:proofErr w:type="spellStart"/>
            <w:r w:rsidRPr="00F50979">
              <w:t>общекатегори</w:t>
            </w:r>
            <w:r w:rsidRPr="00F50979">
              <w:softHyphen/>
              <w:t>альное</w:t>
            </w:r>
            <w:proofErr w:type="spellEnd"/>
            <w:r w:rsidRPr="00F50979">
              <w:t xml:space="preserve"> значение, морфологические признаки деепри</w:t>
            </w:r>
            <w:r w:rsidRPr="00F50979">
              <w:softHyphen/>
              <w:t>частия, определять его синтаксическую функцию.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грамматические признаки глагола и наречия у деепричастия; деепричастия совершенного и несовершенного вида.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употреблять предложения с дееприча</w:t>
            </w:r>
            <w:r w:rsidRPr="00F50979">
              <w:softHyphen/>
              <w:t>стным оборотом.</w:t>
            </w:r>
          </w:p>
          <w:p w:rsidR="00D974FD" w:rsidRPr="00F50979" w:rsidRDefault="00300165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eastAsia="Calibri" w:hAnsi="Times New Roman" w:cs="Times New Roman"/>
                <w:sz w:val="24"/>
                <w:szCs w:val="24"/>
              </w:rPr>
              <w:t>Наблюдать за особенностями употребления деепри</w:t>
            </w:r>
            <w:r w:rsidRPr="00F50979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частий в текстах различных функциональных стилей и языке художественной литературы и анализировать их.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300165" w:rsidRPr="00F50979" w:rsidRDefault="00300165" w:rsidP="001A2D2B">
            <w:pPr>
              <w:pStyle w:val="a8"/>
            </w:pPr>
            <w:r w:rsidRPr="00F50979">
              <w:t xml:space="preserve">      Использовать орфографические словари и спра</w:t>
            </w:r>
            <w:r w:rsidRPr="00F50979">
              <w:softHyphen/>
              <w:t>вочники по правописанию для решения орфографиче</w:t>
            </w:r>
            <w:r w:rsidRPr="00F50979">
              <w:softHyphen/>
              <w:t>ских и пунктуационных проблем.</w:t>
            </w: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Переход слов из одних самостоятельных частей речи в другие.</w:t>
            </w:r>
          </w:p>
        </w:tc>
        <w:tc>
          <w:tcPr>
            <w:tcW w:w="1275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D974FD" w:rsidRPr="00F50979" w:rsidRDefault="00300165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грамматические омонимы. Использовать словари грамматических трудностей в речевой практике.</w:t>
            </w: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Служебные части речи. </w:t>
            </w:r>
          </w:p>
          <w:p w:rsidR="00BC1BE7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Предлог.</w:t>
            </w:r>
          </w:p>
          <w:p w:rsidR="00F66C5E" w:rsidRPr="00F50979" w:rsidRDefault="00F66C5E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after="135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Общее понятие о служебных частях речи.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предлоге. Назначение предлогов в речи.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Разряды предлогов по значению. Многозначность некото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рых предлогов.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Группы предлогов по происхождению: 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непроизводные и производные.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Простые и составные предлоги.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Переход других частей речи в предлоги (в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течение, в про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softHyphen/>
              <w:t xml:space="preserve">должение, рядом 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>, несмотря на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др.).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производных предлогов.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Слитное написание производных предлогов.</w:t>
            </w:r>
          </w:p>
          <w:p w:rsidR="006F243D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3NotItalic"/>
                <w:rFonts w:ascii="Times New Roman" w:hAnsi="Times New Roman" w:cs="Times New Roman"/>
                <w:sz w:val="24"/>
                <w:szCs w:val="24"/>
              </w:rPr>
              <w:t>Буква</w:t>
            </w:r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r w:rsidRPr="00F50979">
              <w:rPr>
                <w:rStyle w:val="Bodytext3NotItalic"/>
                <w:rFonts w:ascii="Times New Roman" w:hAnsi="Times New Roman" w:cs="Times New Roman"/>
                <w:sz w:val="24"/>
                <w:szCs w:val="24"/>
              </w:rPr>
              <w:t xml:space="preserve"> на конце предлогов</w:t>
            </w:r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 xml:space="preserve"> в течение, в продолжение, </w:t>
            </w:r>
            <w:proofErr w:type="gramStart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вследствие</w:t>
            </w:r>
            <w:proofErr w:type="gramEnd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Рассказ на ос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 xml:space="preserve">нове </w:t>
            </w:r>
            <w:proofErr w:type="gramStart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услышанного</w:t>
            </w:r>
            <w:proofErr w:type="gramEnd"/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Проверочная рабо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та и её анализ.</w:t>
            </w:r>
          </w:p>
          <w:p w:rsidR="00295332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67A" w:rsidRPr="00F50979" w:rsidRDefault="0095167A" w:rsidP="001A2D2B">
            <w:pPr>
              <w:pStyle w:val="31"/>
              <w:shd w:val="clear" w:color="auto" w:fill="auto"/>
              <w:spacing w:before="0" w:after="184" w:line="240" w:lineRule="auto"/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  <w:t>Культура речи.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Правильное употребление предлогов в со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ставе словосочетаний</w:t>
            </w:r>
            <w:r w:rsidRPr="00F50979">
              <w:rPr>
                <w:rStyle w:val="BodytextItalic"/>
                <w:rFonts w:ascii="Times New Roman" w:hAnsi="Times New Roman" w:cs="Times New Roman"/>
                <w:i w:val="0"/>
                <w:sz w:val="24"/>
                <w:szCs w:val="24"/>
              </w:rPr>
              <w:t xml:space="preserve"> (отзыв о книге, рецензия на книгу 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 т. д.), существительных с предлогами</w:t>
            </w:r>
            <w:r w:rsidRPr="00F50979">
              <w:rPr>
                <w:rStyle w:val="BodytextItalic"/>
                <w:rFonts w:ascii="Times New Roman" w:hAnsi="Times New Roman" w:cs="Times New Roman"/>
                <w:i w:val="0"/>
                <w:sz w:val="24"/>
                <w:szCs w:val="24"/>
              </w:rPr>
              <w:t xml:space="preserve">благодаря, согласно, </w:t>
            </w:r>
            <w:proofErr w:type="gramStart"/>
            <w:r w:rsidRPr="00F50979">
              <w:rPr>
                <w:rStyle w:val="BodytextItalic"/>
                <w:rFonts w:ascii="Times New Roman" w:hAnsi="Times New Roman" w:cs="Times New Roman"/>
                <w:i w:val="0"/>
                <w:sz w:val="24"/>
                <w:szCs w:val="24"/>
              </w:rPr>
              <w:t>вопреки</w:t>
            </w:r>
            <w:proofErr w:type="gramEnd"/>
            <w:r w:rsidRPr="00F50979">
              <w:rPr>
                <w:rStyle w:val="BodytextItalic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Правильное произношение предлогов.</w:t>
            </w:r>
          </w:p>
        </w:tc>
        <w:tc>
          <w:tcPr>
            <w:tcW w:w="1275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самостоятельные (знаменательные) части речи и их формы; служебные части речи. Ана</w:t>
            </w:r>
            <w:r w:rsidRPr="00F50979">
              <w:softHyphen/>
              <w:t>лизировать и характеризовать слово с точки зрения его принадлежности к той или иной части речи (осу</w:t>
            </w:r>
            <w:r w:rsidRPr="00F50979">
              <w:softHyphen/>
              <w:t>ществлять морфологический разбор слова); грамма</w:t>
            </w:r>
            <w:r w:rsidRPr="00F50979">
              <w:softHyphen/>
              <w:t>тические словоформы в тексте.</w:t>
            </w:r>
          </w:p>
          <w:p w:rsidR="00300165" w:rsidRPr="00F50979" w:rsidRDefault="00300165" w:rsidP="001A2D2B">
            <w:pPr>
              <w:pStyle w:val="a8"/>
              <w:jc w:val="both"/>
            </w:pPr>
          </w:p>
          <w:p w:rsidR="00300165" w:rsidRPr="00F50979" w:rsidRDefault="00300165" w:rsidP="001A2D2B">
            <w:pPr>
              <w:pStyle w:val="a8"/>
              <w:jc w:val="both"/>
            </w:pPr>
            <w:r w:rsidRPr="00F50979">
              <w:t>Производить морфологический анализ предлога.</w:t>
            </w:r>
          </w:p>
          <w:p w:rsidR="00300165" w:rsidRPr="00F50979" w:rsidRDefault="00300165" w:rsidP="001A2D2B">
            <w:pPr>
              <w:pStyle w:val="a8"/>
              <w:jc w:val="both"/>
            </w:pPr>
            <w:r w:rsidRPr="00F50979">
              <w:t xml:space="preserve">        Распознавать предлоги разных разрядов, отличать производные предлоги от слов самостоятельных (зна</w:t>
            </w:r>
            <w:r w:rsidRPr="00F50979">
              <w:softHyphen/>
              <w:t xml:space="preserve">менательных) </w:t>
            </w:r>
            <w:r w:rsidRPr="00F50979">
              <w:lastRenderedPageBreak/>
              <w:t>частей речи.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Наблюдать за употреблением предлогов с одним или несколькими падежами.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употреблять предлоги с нужным паде</w:t>
            </w:r>
            <w:r w:rsidRPr="00F50979">
              <w:softHyphen/>
              <w:t xml:space="preserve">жом, существительные с предлогами </w:t>
            </w:r>
            <w:proofErr w:type="gramStart"/>
            <w:r w:rsidRPr="00F50979">
              <w:t>благодаря</w:t>
            </w:r>
            <w:proofErr w:type="gramEnd"/>
            <w:r w:rsidRPr="00F50979">
              <w:t>, со</w:t>
            </w:r>
            <w:r w:rsidRPr="00F50979">
              <w:softHyphen/>
              <w:t>гласно, вопреки и др.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D974FD" w:rsidRPr="00F50979" w:rsidRDefault="00300165" w:rsidP="001A2D2B">
            <w:pPr>
              <w:pStyle w:val="a8"/>
            </w:pPr>
            <w:r w:rsidRPr="00F50979">
              <w:t xml:space="preserve">      Использовать орфографические словари и спра</w:t>
            </w:r>
            <w:r w:rsidRPr="00F50979">
              <w:softHyphen/>
              <w:t>вочники по правописанию для решения орфографиче</w:t>
            </w:r>
            <w:r w:rsidRPr="00F50979">
              <w:softHyphen/>
              <w:t>ских и пунктуационных проблем.</w:t>
            </w:r>
          </w:p>
        </w:tc>
      </w:tr>
      <w:tr w:rsidR="00F50979" w:rsidRPr="00F50979" w:rsidTr="00D974FD">
        <w:tc>
          <w:tcPr>
            <w:tcW w:w="81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7" w:type="dxa"/>
          </w:tcPr>
          <w:p w:rsidR="00D974FD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Союз</w:t>
            </w:r>
            <w:r w:rsidR="00295332"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союзе.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Назначение союзов в речи. Употребление союзов для свя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зи однородных членов предложения, частей сложных пред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ложений и частей текста.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союзы.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Сочинительные и подчинительные союзы; их группы по значению.</w:t>
            </w:r>
          </w:p>
          <w:p w:rsidR="00295332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Сочинительные союзы: соединительные, противитель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ные, разделительные. Одиночные и повторяющиеся союзы.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Употребление сочинительных союзов в простых и сложносо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чинённых предложениях.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Правописание сочинительных союзов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тоже, также, зато.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Запятая при однородных членах и в сложносочинённом предложении.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Подчинительные союзы: употребление их в сложнопод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чинённых предложениях. </w:t>
            </w:r>
            <w:proofErr w:type="gram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Разряды подчинительных сою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зов по значению: временные, пространственные, причин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ные, условные, сравнительные, следственные, изъяснитель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ные.</w:t>
            </w:r>
            <w:proofErr w:type="gramEnd"/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составных подчинительных союзов.</w:t>
            </w:r>
          </w:p>
          <w:p w:rsidR="00295332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 союзов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чтобы, оттого что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 др. (в отли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чие от местоимений с частицами и предлогами).</w:t>
            </w:r>
          </w:p>
          <w:p w:rsidR="001A2D2B" w:rsidRPr="00F50979" w:rsidRDefault="001A2D2B" w:rsidP="001A2D2B">
            <w:pPr>
              <w:pStyle w:val="Heading50"/>
              <w:keepNext/>
              <w:keepLines/>
              <w:shd w:val="clear" w:color="auto" w:fill="auto"/>
              <w:spacing w:line="240" w:lineRule="auto"/>
              <w:ind w:right="20" w:firstLine="2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bookmark48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Союзы как средство связи членов предложения и средст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во связи предложений.</w:t>
            </w:r>
            <w:bookmarkEnd w:id="2"/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after="188" w:line="240" w:lineRule="auto"/>
              <w:ind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  <w:t>Культура речи.</w:t>
            </w: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after="188" w:line="240" w:lineRule="auto"/>
              <w:ind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произношение союзов.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Сочетание раз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ных типов речи в одном тексте.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Производить морфологический анализ союза.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союзы разных разрядов по значению и по строению.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Конструировать предложения по заданной схеме с использованием указанных союзов.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Употреблять в речи союзы в соответствии с их значением и стилистическими особенностями.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300165" w:rsidRPr="00F50979" w:rsidRDefault="00300165" w:rsidP="001A2D2B">
            <w:pPr>
              <w:pStyle w:val="a8"/>
            </w:pPr>
            <w:r w:rsidRPr="00F50979">
              <w:t xml:space="preserve">      Использовать орфографические словари и спра</w:t>
            </w:r>
            <w:r w:rsidRPr="00F50979">
              <w:softHyphen/>
              <w:t>вочники по правописанию для решения орфографиче</w:t>
            </w:r>
            <w:r w:rsidRPr="00F50979">
              <w:softHyphen/>
              <w:t xml:space="preserve">ских и пунктуационных </w:t>
            </w:r>
            <w:r w:rsidRPr="00F50979">
              <w:lastRenderedPageBreak/>
              <w:t>проблем.</w:t>
            </w:r>
          </w:p>
          <w:p w:rsidR="00D974FD" w:rsidRPr="00F50979" w:rsidRDefault="00D974F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979" w:rsidRPr="00F50979" w:rsidTr="00D974FD">
        <w:tc>
          <w:tcPr>
            <w:tcW w:w="81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Частица</w:t>
            </w:r>
            <w:r w:rsidR="00295332"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частицах. Разряды частиц по значению и упот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реблению.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50979">
              <w:rPr>
                <w:rStyle w:val="BodytextItalic"/>
                <w:rFonts w:ascii="Times New Roman" w:hAnsi="Times New Roman" w:cs="Times New Roman"/>
                <w:sz w:val="24"/>
                <w:szCs w:val="24"/>
              </w:rPr>
              <w:t xml:space="preserve"> ни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 с различными частями речи (обоб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щение).</w:t>
            </w:r>
          </w:p>
          <w:p w:rsidR="006F243D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3NotItalic"/>
                <w:rFonts w:ascii="Times New Roman" w:hAnsi="Times New Roman" w:cs="Times New Roman"/>
                <w:sz w:val="24"/>
                <w:szCs w:val="24"/>
              </w:rPr>
              <w:t>Правописание</w:t>
            </w:r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 xml:space="preserve">-то, </w:t>
            </w:r>
            <w:proofErr w:type="gramStart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ибо, -</w:t>
            </w:r>
            <w:proofErr w:type="spellStart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нибудь</w:t>
            </w:r>
            <w:proofErr w:type="spellEnd"/>
            <w:r w:rsidRPr="00F50979">
              <w:rPr>
                <w:rStyle w:val="Bodytext3"/>
                <w:rFonts w:ascii="Times New Roman" w:hAnsi="Times New Roman" w:cs="Times New Roman"/>
                <w:sz w:val="24"/>
                <w:szCs w:val="24"/>
              </w:rPr>
              <w:t>, кое-, -ка, -таки.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Сочетание раз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ных типов речи в одном тексте.</w:t>
            </w: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Характеристи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ка литературного героя.</w:t>
            </w:r>
          </w:p>
          <w:p w:rsidR="001A2D2B" w:rsidRPr="00F50979" w:rsidRDefault="006F243D" w:rsidP="001A2D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Выборочное изложение.</w:t>
            </w:r>
          </w:p>
          <w:p w:rsidR="001A2D2B" w:rsidRPr="00F50979" w:rsidRDefault="001A2D2B" w:rsidP="001A2D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  <w:t>Культура речи.</w:t>
            </w: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line="240" w:lineRule="auto"/>
              <w:ind w:right="20"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Употребление частиц в соответствии со смыслом высказывания и стилем речи. Правильное произно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шение частиц.</w:t>
            </w:r>
          </w:p>
          <w:p w:rsidR="006F243D" w:rsidRPr="00F50979" w:rsidRDefault="001A2D2B" w:rsidP="001A2D2B">
            <w:pPr>
              <w:pStyle w:val="Heading50"/>
              <w:keepNext/>
              <w:keepLines/>
              <w:shd w:val="clear" w:color="auto" w:fill="auto"/>
              <w:spacing w:after="184" w:line="240" w:lineRule="auto"/>
              <w:ind w:right="20" w:firstLine="2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bookmark49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Наблюдение за использованием частиц как средством выразительности речи.</w:t>
            </w:r>
            <w:bookmarkEnd w:id="3"/>
          </w:p>
        </w:tc>
        <w:tc>
          <w:tcPr>
            <w:tcW w:w="1275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pStyle w:val="a8"/>
              <w:jc w:val="both"/>
            </w:pPr>
            <w:r w:rsidRPr="00F50979">
              <w:t>Производить морфологический анализ частицы.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частицы разных разрядов по значе</w:t>
            </w:r>
            <w:r w:rsidRPr="00F50979">
              <w:softHyphen/>
              <w:t>нию, употреблению и строению.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Определять, какому слову или какой части текста частицы придают смысловые оттенки.</w:t>
            </w:r>
          </w:p>
          <w:p w:rsidR="00BC1BE7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употреблять частицы для выражения отношения к действительности и передачи различных смысловых оттенков.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300165" w:rsidRPr="00F50979" w:rsidRDefault="00300165" w:rsidP="001A2D2B">
            <w:pPr>
              <w:pStyle w:val="a8"/>
            </w:pPr>
            <w:r w:rsidRPr="00F50979">
              <w:t xml:space="preserve">      Использовать орфографические словари и спра</w:t>
            </w:r>
            <w:r w:rsidRPr="00F50979">
              <w:softHyphen/>
              <w:t xml:space="preserve">вочники по </w:t>
            </w:r>
            <w:r w:rsidRPr="00F50979">
              <w:lastRenderedPageBreak/>
              <w:t>правописанию для решения орфографиче</w:t>
            </w:r>
            <w:r w:rsidRPr="00F50979">
              <w:softHyphen/>
              <w:t>ских и пунктуационных проблем.</w:t>
            </w:r>
          </w:p>
        </w:tc>
      </w:tr>
      <w:tr w:rsidR="00F50979" w:rsidRPr="00F50979" w:rsidTr="00D974FD">
        <w:tc>
          <w:tcPr>
            <w:tcW w:w="81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38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Переход слов из самостоятел</w:t>
            </w:r>
            <w:r w:rsidR="00295332"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ных частей речи 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служебные.</w:t>
            </w:r>
          </w:p>
        </w:tc>
        <w:tc>
          <w:tcPr>
            <w:tcW w:w="1275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BC1BE7" w:rsidRPr="00F50979" w:rsidRDefault="00300165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грамматические омонимы. Использовать словари грамматических трудностей в речевой практике.</w:t>
            </w:r>
          </w:p>
        </w:tc>
      </w:tr>
      <w:tr w:rsidR="00F50979" w:rsidRPr="00F50979" w:rsidTr="00D974FD">
        <w:tc>
          <w:tcPr>
            <w:tcW w:w="81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Междометие</w:t>
            </w:r>
            <w:r w:rsidR="00295332"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междометии. Основные функции междоме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тий.</w:t>
            </w:r>
          </w:p>
          <w:p w:rsidR="00300165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 xml:space="preserve">Разряды междометий. </w:t>
            </w:r>
          </w:p>
          <w:p w:rsidR="00295332" w:rsidRPr="00F50979" w:rsidRDefault="00295332" w:rsidP="001A2D2B">
            <w:pPr>
              <w:pStyle w:val="31"/>
              <w:shd w:val="clear" w:color="auto" w:fill="auto"/>
              <w:spacing w:before="0" w:line="240" w:lineRule="auto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Звукоподражательные слова.</w:t>
            </w:r>
          </w:p>
          <w:p w:rsidR="006F243D" w:rsidRPr="00F50979" w:rsidRDefault="00295332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междометиях.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Речь. Речевая деятельность.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5332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Публицис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тический стиль.</w:t>
            </w: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Интервью как жанр публицис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тики.</w:t>
            </w: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F243D" w:rsidRPr="00F50979" w:rsidRDefault="006F243D" w:rsidP="001A2D2B">
            <w:pPr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t>Контрольная рабо</w:t>
            </w:r>
            <w:r w:rsidRPr="00F50979">
              <w:rPr>
                <w:rStyle w:val="Bodytext8"/>
                <w:rFonts w:ascii="Times New Roman" w:hAnsi="Times New Roman" w:cs="Times New Roman"/>
                <w:i/>
                <w:sz w:val="24"/>
                <w:szCs w:val="24"/>
              </w:rPr>
              <w:softHyphen/>
              <w:t>та и её анализ</w:t>
            </w:r>
          </w:p>
          <w:p w:rsidR="001A2D2B" w:rsidRPr="00F50979" w:rsidRDefault="001A2D2B" w:rsidP="001A2D2B">
            <w:pPr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</w:pP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after="184" w:line="240" w:lineRule="auto"/>
              <w:ind w:right="20"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Style w:val="BodytextBold"/>
                <w:rFonts w:ascii="Times New Roman" w:hAnsi="Times New Roman" w:cs="Times New Roman"/>
                <w:i/>
                <w:sz w:val="24"/>
                <w:szCs w:val="24"/>
              </w:rPr>
              <w:t>Культура речи.</w:t>
            </w:r>
          </w:p>
          <w:p w:rsidR="001A2D2B" w:rsidRPr="00F50979" w:rsidRDefault="001A2D2B" w:rsidP="001A2D2B">
            <w:pPr>
              <w:pStyle w:val="31"/>
              <w:shd w:val="clear" w:color="auto" w:fill="auto"/>
              <w:spacing w:before="0" w:after="184" w:line="240" w:lineRule="auto"/>
              <w:ind w:right="20"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произношение и употребле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ние междометий и звукоподражательных слов.</w:t>
            </w:r>
          </w:p>
          <w:p w:rsidR="001A2D2B" w:rsidRPr="00F50979" w:rsidRDefault="001A2D2B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Определять грамматические особенности междометий.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междометия разных семантических разрядов.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и уместно употреблять междометия для вы</w:t>
            </w:r>
            <w:r w:rsidRPr="00F50979">
              <w:softHyphen/>
              <w:t>ражения эмоций, этикетных формул, команд, приказов.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Определять грамматические особенности междометий.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Распознавать междометия разных семантических разрядов.</w:t>
            </w:r>
          </w:p>
          <w:p w:rsidR="00300165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Правильно и уместно употреблять междометия для вы</w:t>
            </w:r>
            <w:r w:rsidRPr="00F50979">
              <w:softHyphen/>
              <w:t>ражения эмоций, этикетных формул, команд, приказов.</w:t>
            </w:r>
          </w:p>
          <w:p w:rsidR="00BC1BE7" w:rsidRPr="00F50979" w:rsidRDefault="00300165" w:rsidP="001A2D2B">
            <w:pPr>
              <w:pStyle w:val="a8"/>
              <w:ind w:firstLine="544"/>
              <w:jc w:val="both"/>
            </w:pPr>
            <w:r w:rsidRPr="00F50979">
              <w:t>Наблюдать за использованием междометий и зву</w:t>
            </w:r>
            <w:r w:rsidRPr="00F50979">
              <w:softHyphen/>
              <w:t>коподражательных слов в разговорной речи и языке художественной литературы.</w:t>
            </w:r>
          </w:p>
        </w:tc>
      </w:tr>
      <w:tr w:rsidR="00F50979" w:rsidRPr="00F50979" w:rsidTr="00D974FD">
        <w:tc>
          <w:tcPr>
            <w:tcW w:w="817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6F243D" w:rsidRPr="00F50979" w:rsidRDefault="00BC1BE7" w:rsidP="001A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1BE7" w:rsidRPr="00F50979" w:rsidRDefault="006F243D" w:rsidP="001A2D2B">
            <w:pPr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Текст, его тема, сти</w:t>
            </w: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softHyphen/>
              <w:t>ли речи.</w:t>
            </w:r>
          </w:p>
          <w:p w:rsidR="006F243D" w:rsidRPr="00F50979" w:rsidRDefault="006F243D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Bodytext8"/>
                <w:rFonts w:ascii="Times New Roman" w:hAnsi="Times New Roman" w:cs="Times New Roman"/>
                <w:sz w:val="24"/>
                <w:szCs w:val="24"/>
              </w:rPr>
              <w:t>Доклад на научную тему, изложение (близкое к тексту) текстов разных стилей и жанров.</w:t>
            </w:r>
          </w:p>
        </w:tc>
        <w:tc>
          <w:tcPr>
            <w:tcW w:w="1275" w:type="dxa"/>
          </w:tcPr>
          <w:p w:rsidR="00BC1BE7" w:rsidRPr="00F50979" w:rsidRDefault="00BC1BE7" w:rsidP="001A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>Обладать орфографической и пунктуационной зоркостью.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Освоить содержание изученных орфографических и пунктуационных правил и алгоритмы их использования.</w:t>
            </w:r>
          </w:p>
          <w:p w:rsidR="00300165" w:rsidRPr="00F50979" w:rsidRDefault="00300165" w:rsidP="001A2D2B">
            <w:pPr>
              <w:pStyle w:val="a8"/>
              <w:rPr>
                <w:rFonts w:eastAsia="Calibri"/>
              </w:rPr>
            </w:pPr>
            <w:r w:rsidRPr="00F50979">
              <w:t xml:space="preserve">     Соблюдать основные орфографические и пунктуа</w:t>
            </w:r>
            <w:r w:rsidRPr="00F50979">
              <w:softHyphen/>
              <w:t>ционные нормы в письменной речи.</w:t>
            </w:r>
          </w:p>
          <w:p w:rsidR="00BC1BE7" w:rsidRPr="00F50979" w:rsidRDefault="00300165" w:rsidP="001A2D2B">
            <w:pPr>
              <w:pStyle w:val="a8"/>
            </w:pPr>
            <w:r w:rsidRPr="00F50979">
              <w:t xml:space="preserve">      Использовать орфографические словари и спра</w:t>
            </w:r>
            <w:r w:rsidRPr="00F50979">
              <w:softHyphen/>
              <w:t>вочники по правописанию для решения орфографиче</w:t>
            </w:r>
            <w:r w:rsidRPr="00F50979">
              <w:softHyphen/>
              <w:t>ских и пунктуационных проблем.</w:t>
            </w:r>
          </w:p>
        </w:tc>
      </w:tr>
    </w:tbl>
    <w:p w:rsidR="00D974FD" w:rsidRPr="00F50979" w:rsidRDefault="00295332" w:rsidP="002E7FDE">
      <w:pPr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D974FD" w:rsidRPr="00F50979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14742" w:type="dxa"/>
        <w:tblLayout w:type="fixed"/>
        <w:tblLook w:val="0000" w:firstRow="0" w:lastRow="0" w:firstColumn="0" w:lastColumn="0" w:noHBand="0" w:noVBand="0"/>
      </w:tblPr>
      <w:tblGrid>
        <w:gridCol w:w="883"/>
        <w:gridCol w:w="5292"/>
        <w:gridCol w:w="1304"/>
        <w:gridCol w:w="7263"/>
      </w:tblGrid>
      <w:tr w:rsidR="00F50979" w:rsidRPr="00F50979" w:rsidTr="0095167A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74FD" w:rsidRPr="00F50979" w:rsidRDefault="00D974FD" w:rsidP="0095167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74FD" w:rsidRPr="00F50979" w:rsidRDefault="00D974FD" w:rsidP="0095167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разделы, содержание.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  <w:rPr>
                <w:b/>
              </w:rPr>
            </w:pPr>
            <w:r w:rsidRPr="00F50979">
              <w:rPr>
                <w:b/>
              </w:rPr>
              <w:t>Основные виды деятельности</w:t>
            </w:r>
          </w:p>
        </w:tc>
      </w:tr>
      <w:tr w:rsidR="00F50979" w:rsidRPr="00F50979" w:rsidTr="0095167A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t>1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Введение. Общие сведения о русском языке.</w:t>
            </w:r>
          </w:p>
          <w:p w:rsidR="00D974FD" w:rsidRPr="00F50979" w:rsidRDefault="00D974FD" w:rsidP="0095167A">
            <w:pPr>
              <w:pStyle w:val="a8"/>
            </w:pPr>
            <w:r w:rsidRPr="00F50979">
              <w:t>Русский язык – родной язык. Русский язык в семье славянских языков.</w:t>
            </w:r>
          </w:p>
          <w:p w:rsidR="00D974FD" w:rsidRPr="00F50979" w:rsidRDefault="00D974FD" w:rsidP="0095167A">
            <w:pPr>
              <w:pStyle w:val="a8"/>
            </w:pPr>
            <w:r w:rsidRPr="00F50979">
              <w:t>Русский язык в кругу других сла</w:t>
            </w:r>
            <w:r w:rsidRPr="00F50979">
              <w:softHyphen/>
              <w:t>вянских языков. Роль старославян</w:t>
            </w:r>
            <w:r w:rsidRPr="00F50979">
              <w:softHyphen/>
              <w:t>ского языка в раз</w:t>
            </w:r>
            <w:r w:rsidRPr="00F50979">
              <w:softHyphen/>
              <w:t>витии русского языка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404"/>
              <w:jc w:val="both"/>
            </w:pPr>
            <w:r w:rsidRPr="00F50979">
              <w:t>Осознавать роль русского языка в жизни общест</w:t>
            </w:r>
            <w:r w:rsidRPr="00F50979">
              <w:softHyphen/>
              <w:t>ва и государства, в современном мире; роль языка в жизни человека; красоту, богатство, выразительность русского языка.</w:t>
            </w:r>
          </w:p>
          <w:p w:rsidR="00D974FD" w:rsidRPr="00F50979" w:rsidRDefault="00D974FD" w:rsidP="0095167A">
            <w:pPr>
              <w:pStyle w:val="a8"/>
              <w:ind w:firstLine="404"/>
              <w:jc w:val="both"/>
            </w:pPr>
            <w:r w:rsidRPr="00F50979">
              <w:t>Иметь элементарные представления о месте рус</w:t>
            </w:r>
            <w:r w:rsidRPr="00F50979">
              <w:softHyphen/>
              <w:t>ского языка в кругу индоевропейских языков, роли старославянского (церковнославянского) языка в раз</w:t>
            </w:r>
            <w:r w:rsidRPr="00F50979">
              <w:softHyphen/>
              <w:t>витии русского языка, об основных формах функци</w:t>
            </w:r>
            <w:r w:rsidRPr="00F50979">
              <w:softHyphen/>
              <w:t xml:space="preserve">онирования современного русского языка; о развитии русистики </w:t>
            </w:r>
          </w:p>
          <w:p w:rsidR="00D974FD" w:rsidRPr="00F50979" w:rsidRDefault="00D974FD" w:rsidP="0095167A">
            <w:pPr>
              <w:pStyle w:val="a8"/>
              <w:ind w:firstLine="404"/>
              <w:jc w:val="both"/>
            </w:pPr>
            <w:r w:rsidRPr="00F50979">
              <w:t xml:space="preserve">Определять различие между литературным языком и диалектами, просторечием, профессиональными разновидностями языка. </w:t>
            </w:r>
          </w:p>
          <w:p w:rsidR="00D974FD" w:rsidRPr="00F50979" w:rsidRDefault="00D974FD" w:rsidP="0095167A">
            <w:pPr>
              <w:pStyle w:val="a8"/>
              <w:ind w:firstLine="404"/>
              <w:jc w:val="both"/>
            </w:pPr>
            <w:r w:rsidRPr="00F50979">
              <w:t xml:space="preserve">Иметь представление о лингвистике как науке, выдающихся отечественных лингвистах. </w:t>
            </w:r>
          </w:p>
          <w:p w:rsidR="00D974FD" w:rsidRPr="00F50979" w:rsidRDefault="00D974FD" w:rsidP="0095167A">
            <w:pPr>
              <w:pStyle w:val="a8"/>
              <w:jc w:val="center"/>
            </w:pPr>
            <w:r w:rsidRPr="00F50979">
              <w:t>Знать основные изобразительные свойства русского языка.</w:t>
            </w:r>
          </w:p>
        </w:tc>
      </w:tr>
      <w:tr w:rsidR="00F50979" w:rsidRPr="00F50979" w:rsidTr="0095167A">
        <w:trPr>
          <w:trHeight w:val="166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t>2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 xml:space="preserve">Повторение </w:t>
            </w:r>
            <w:proofErr w:type="gramStart"/>
            <w:r w:rsidRPr="00F50979">
              <w:rPr>
                <w:b/>
              </w:rPr>
              <w:t>изученного</w:t>
            </w:r>
            <w:proofErr w:type="gramEnd"/>
            <w:r w:rsidRPr="00F50979">
              <w:rPr>
                <w:b/>
              </w:rPr>
              <w:t xml:space="preserve"> в 5-7 классах. 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t>Буквы</w:t>
            </w:r>
            <w:r w:rsidRPr="00F50979">
              <w:rPr>
                <w:rStyle w:val="Bodytext8Italic"/>
                <w:rFonts w:ascii="Times New Roman" w:hAnsi="Times New Roman" w:cs="Times New Roman"/>
                <w:sz w:val="24"/>
                <w:szCs w:val="24"/>
              </w:rPr>
              <w:t xml:space="preserve"> ни </w:t>
            </w:r>
            <w:proofErr w:type="spellStart"/>
            <w:r w:rsidRPr="00F50979">
              <w:rPr>
                <w:rStyle w:val="Bodytext8Italic"/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  <w:r w:rsidR="00DA0CCA" w:rsidRPr="00F50979">
              <w:rPr>
                <w:rStyle w:val="Bodytext8Italic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50979">
              <w:t>в суффиксах имён прилага</w:t>
            </w:r>
            <w:r w:rsidRPr="00F50979">
              <w:softHyphen/>
              <w:t>тельных, при</w:t>
            </w:r>
            <w:r w:rsidRPr="00F50979">
              <w:softHyphen/>
              <w:t>частий и наре</w:t>
            </w:r>
            <w:r w:rsidRPr="00F50979">
              <w:softHyphen/>
              <w:t>чий. Слитное и раздельное на</w:t>
            </w:r>
            <w:r w:rsidRPr="00F50979">
              <w:softHyphen/>
              <w:t>писание</w:t>
            </w:r>
            <w:r w:rsidRPr="00F50979">
              <w:rPr>
                <w:rStyle w:val="Bodytext8Italic"/>
                <w:rFonts w:ascii="Times New Roman" w:hAnsi="Times New Roman" w:cs="Times New Roman"/>
                <w:sz w:val="24"/>
                <w:szCs w:val="24"/>
              </w:rPr>
              <w:t xml:space="preserve"> не</w:t>
            </w:r>
            <w:r w:rsidRPr="00F50979">
              <w:t xml:space="preserve"> с разными частями речи.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Речь и её разновидности. Текст, его тема и основ</w:t>
            </w:r>
            <w:r w:rsidRPr="00F50979">
              <w:rPr>
                <w:i/>
              </w:rPr>
              <w:softHyphen/>
              <w:t>ная мысль. Стили речи. Средства выразитель</w:t>
            </w:r>
            <w:r w:rsidRPr="00F50979">
              <w:rPr>
                <w:i/>
              </w:rPr>
              <w:softHyphen/>
              <w:t>ности в художественной речи. Способы и средства связи предложений в тексте.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Изложение содержания прослушанного текста.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Входная контрольная работа</w:t>
            </w:r>
            <w:r w:rsidRPr="00F50979">
              <w:t>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both"/>
            </w:pPr>
            <w:r w:rsidRPr="00F50979">
              <w:t xml:space="preserve">       Определять опознавательные признаки орфограмм и </w:t>
            </w:r>
            <w:proofErr w:type="spellStart"/>
            <w:r w:rsidRPr="00F50979">
              <w:t>пунктограмм</w:t>
            </w:r>
            <w:proofErr w:type="spellEnd"/>
            <w:r w:rsidRPr="00F50979">
              <w:t>,  выбирать их верное написание. Выполнять грамматические задания.</w:t>
            </w:r>
          </w:p>
          <w:p w:rsidR="00D974FD" w:rsidRPr="00F50979" w:rsidRDefault="00D974FD" w:rsidP="0095167A">
            <w:pPr>
              <w:pStyle w:val="a8"/>
              <w:jc w:val="both"/>
            </w:pPr>
          </w:p>
        </w:tc>
      </w:tr>
      <w:tr w:rsidR="00F50979" w:rsidRPr="00F50979" w:rsidTr="0095167A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Синтаксис и пунктуация.</w:t>
            </w:r>
          </w:p>
          <w:p w:rsidR="00D974FD" w:rsidRPr="00F50979" w:rsidRDefault="00D974FD" w:rsidP="0095167A">
            <w:pPr>
              <w:pStyle w:val="a8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</w:tr>
      <w:tr w:rsidR="00F50979" w:rsidRPr="00F50979" w:rsidTr="0095167A">
        <w:trPr>
          <w:trHeight w:val="153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t>3</w:t>
            </w:r>
          </w:p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Понятие о синтаксисе</w:t>
            </w:r>
            <w:r w:rsidRPr="00F50979">
              <w:t xml:space="preserve">. 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Словосочетание и предложение как единицы синтаксиса.</w:t>
            </w:r>
          </w:p>
          <w:p w:rsidR="00D974FD" w:rsidRPr="00F50979" w:rsidRDefault="00D974FD" w:rsidP="0095167A">
            <w:pPr>
              <w:pStyle w:val="a8"/>
            </w:pPr>
            <w:r w:rsidRPr="00F50979">
              <w:t xml:space="preserve">Словосочетание и предложение как единицы синтаксиса. Виды синтаксической связи. </w:t>
            </w:r>
            <w:r w:rsidRPr="00F50979">
              <w:lastRenderedPageBreak/>
              <w:t>Средства синтаксической связи. Способы подчинительной связи.</w:t>
            </w:r>
          </w:p>
          <w:p w:rsidR="00D974FD" w:rsidRPr="00F50979" w:rsidRDefault="00D974FD" w:rsidP="0095167A">
            <w:pPr>
              <w:pStyle w:val="a8"/>
            </w:pPr>
            <w:r w:rsidRPr="00F50979">
              <w:t>Пунктуация как система знаков препинания и правил их использования. Принципы русской пунктуации. Знаки препинания и их функции. Одиночные и парные препинания. Сочетания знаков препинания.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Словосочетание.</w:t>
            </w:r>
            <w:r w:rsidRPr="00F50979">
              <w:t xml:space="preserve"> Основные виды словосочетаний: подчинительные и сочинительные. Строение и грамматическое значение словосочетаний. Цельные словосочетания.</w:t>
            </w:r>
          </w:p>
          <w:p w:rsidR="00D974FD" w:rsidRPr="00F50979" w:rsidRDefault="00D974FD" w:rsidP="0095167A">
            <w:pPr>
              <w:pStyle w:val="a8"/>
              <w:rPr>
                <w:b/>
                <w:i/>
              </w:rPr>
            </w:pPr>
            <w:r w:rsidRPr="00F50979">
              <w:rPr>
                <w:b/>
                <w:i/>
              </w:rPr>
              <w:t>Речевая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Речь. Сочинение на грамматическую тему.</w:t>
            </w:r>
          </w:p>
          <w:p w:rsidR="001A2D2B" w:rsidRPr="00F50979" w:rsidRDefault="001A2D2B" w:rsidP="0095167A">
            <w:pPr>
              <w:pStyle w:val="a8"/>
              <w:rPr>
                <w:b/>
              </w:rPr>
            </w:pPr>
          </w:p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Предложение.</w:t>
            </w:r>
            <w:r w:rsidRPr="00F50979">
              <w:t xml:space="preserve"> Понятие о предложении. Строение предложения. Интонация конца предложения. Грамматическая основа предложения. Простые и сложные предложения. Виды предложений по цели высказывания. По эмоциональной окраске.</w:t>
            </w:r>
          </w:p>
          <w:p w:rsidR="001A2D2B" w:rsidRPr="00F50979" w:rsidRDefault="001A2D2B" w:rsidP="0095167A">
            <w:pPr>
              <w:pStyle w:val="a8"/>
            </w:pP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proofErr w:type="spellStart"/>
            <w:r w:rsidRPr="00F50979">
              <w:rPr>
                <w:b/>
                <w:i/>
              </w:rPr>
              <w:t>Речь</w:t>
            </w:r>
            <w:proofErr w:type="gramStart"/>
            <w:r w:rsidRPr="00F50979">
              <w:rPr>
                <w:b/>
                <w:i/>
              </w:rPr>
              <w:t>.Р</w:t>
            </w:r>
            <w:proofErr w:type="gramEnd"/>
            <w:r w:rsidRPr="00F50979">
              <w:rPr>
                <w:b/>
                <w:i/>
              </w:rPr>
              <w:t>ечевая</w:t>
            </w:r>
            <w:proofErr w:type="spellEnd"/>
            <w:r w:rsidRPr="00F50979">
              <w:rPr>
                <w:b/>
                <w:i/>
              </w:rPr>
              <w:t xml:space="preserve"> деятельность</w:t>
            </w:r>
            <w:r w:rsidRPr="00F50979">
              <w:rPr>
                <w:b/>
              </w:rPr>
              <w:t>.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i/>
              </w:rPr>
              <w:t>Сочинение на грамматическую тему</w:t>
            </w:r>
            <w:r w:rsidRPr="00F50979">
              <w:t>.</w:t>
            </w:r>
          </w:p>
          <w:p w:rsidR="001A2D2B" w:rsidRPr="00F50979" w:rsidRDefault="001A2D2B" w:rsidP="0095167A">
            <w:pPr>
              <w:pStyle w:val="a8"/>
            </w:pP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b/>
                <w:i/>
              </w:rPr>
              <w:t>Культура речи.</w:t>
            </w:r>
            <w:r w:rsidRPr="00F50979">
              <w:rPr>
                <w:i/>
              </w:rPr>
              <w:t xml:space="preserve"> Правильное построение словосочетаний с разными видами  подчинительной связи: управлением и согласованием.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Контрольная работа.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Овладеть основными понятиями синтаксиса.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Осознавать (понимать) роль синтаксиса в форми</w:t>
            </w:r>
            <w:r w:rsidRPr="00F50979">
              <w:softHyphen/>
              <w:t>ровании и выражении мысли, различие словосочета</w:t>
            </w:r>
            <w:r w:rsidRPr="00F50979">
              <w:softHyphen/>
              <w:t>ния и предложения, словосочетания и сочетания слов, являющихся главными членами предложения, сложной формой будущего времени глагола, свобод</w:t>
            </w:r>
            <w:r w:rsidRPr="00F50979">
              <w:softHyphen/>
            </w:r>
            <w:r w:rsidRPr="00F50979">
              <w:lastRenderedPageBreak/>
              <w:t>ных словосочетаний и фразеологизмов и др.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Распознавать (выделять) словосочетания в составе предложения; главное и зависимое слово в словосо</w:t>
            </w:r>
            <w:r w:rsidRPr="00F50979">
              <w:softHyphen/>
              <w:t>четании; определять виды словосочетаний по морфо</w:t>
            </w:r>
            <w:r w:rsidRPr="00F50979">
              <w:softHyphen/>
              <w:t>логическим свойствам главного слова; виды подчи</w:t>
            </w:r>
            <w:r w:rsidRPr="00F50979">
              <w:softHyphen/>
              <w:t>нительной связи в словосочетании; нарушения норм сочетания слов в составе словосочетания.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Группировать и моделировать словосочетания по заданным признакам.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Моделировать и употреблять в речи синонимичес</w:t>
            </w:r>
            <w:r w:rsidRPr="00F50979">
              <w:softHyphen/>
              <w:t>кие по значению словосочетания.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характеризовать словосочетания по морфологическим свойствам главного слова и ви</w:t>
            </w:r>
            <w:r w:rsidRPr="00F50979">
              <w:softHyphen/>
              <w:t>дам подчинительной связи.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Осуществлять выбор падежной формы управляе</w:t>
            </w:r>
            <w:r w:rsidRPr="00F50979">
              <w:softHyphen/>
              <w:t>мого слова, предложно-падежной формы управляе</w:t>
            </w:r>
            <w:r w:rsidRPr="00F50979">
              <w:softHyphen/>
              <w:t xml:space="preserve">мого существительного. 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 xml:space="preserve">Определять границы предложений и способы их передачи в устной и письменной речи. 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Корректировать интонацию в соответствии с ком</w:t>
            </w:r>
            <w:r w:rsidRPr="00F50979">
              <w:softHyphen/>
              <w:t>муникативной целью высказывания. Моделировать предложения в соответствии с ком</w:t>
            </w:r>
            <w:r w:rsidRPr="00F50979">
              <w:softHyphen/>
              <w:t>муникативной задачей высказывания (повествова</w:t>
            </w:r>
            <w:r w:rsidRPr="00F50979">
              <w:softHyphen/>
              <w:t>тельные, побудительные, вопросительные, восклица</w:t>
            </w:r>
            <w:r w:rsidRPr="00F50979">
              <w:softHyphen/>
              <w:t>тельные, утвердительные, отрицательные); употреб</w:t>
            </w:r>
            <w:r w:rsidRPr="00F50979">
              <w:softHyphen/>
              <w:t xml:space="preserve">лять их в речевой практике.    </w:t>
            </w:r>
          </w:p>
          <w:p w:rsidR="00D974FD" w:rsidRPr="00F50979" w:rsidRDefault="00D974FD" w:rsidP="0095167A">
            <w:pPr>
              <w:pStyle w:val="a8"/>
              <w:jc w:val="both"/>
            </w:pPr>
          </w:p>
          <w:p w:rsidR="00D974FD" w:rsidRPr="00F50979" w:rsidRDefault="00D974FD" w:rsidP="0095167A">
            <w:pPr>
              <w:pStyle w:val="a8"/>
              <w:jc w:val="both"/>
            </w:pPr>
          </w:p>
        </w:tc>
      </w:tr>
      <w:tr w:rsidR="00F50979" w:rsidRPr="00F50979" w:rsidTr="0095167A">
        <w:trPr>
          <w:trHeight w:val="1230"/>
        </w:trPr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lastRenderedPageBreak/>
              <w:t>4</w:t>
            </w: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Простое предложение.</w:t>
            </w:r>
          </w:p>
          <w:p w:rsidR="00D974FD" w:rsidRPr="00F50979" w:rsidRDefault="00D974FD" w:rsidP="0095167A">
            <w:pPr>
              <w:pStyle w:val="a8"/>
            </w:pPr>
          </w:p>
          <w:p w:rsidR="00D974FD" w:rsidRPr="00F50979" w:rsidRDefault="00D974FD" w:rsidP="0095167A">
            <w:pPr>
              <w:pStyle w:val="a8"/>
            </w:pPr>
            <w:r w:rsidRPr="00F50979">
              <w:t xml:space="preserve">Основные виды простого предложения. </w:t>
            </w:r>
          </w:p>
          <w:p w:rsidR="00D974FD" w:rsidRPr="00F50979" w:rsidRDefault="00D974FD" w:rsidP="0095167A">
            <w:pPr>
              <w:pStyle w:val="a8"/>
            </w:pPr>
            <w:r w:rsidRPr="00F50979">
              <w:t>Порядок слов в предложении. Логическое ударение.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</w:t>
            </w:r>
            <w:r w:rsidRPr="00F50979">
              <w:t xml:space="preserve">. </w:t>
            </w:r>
            <w:r w:rsidRPr="00F50979">
              <w:rPr>
                <w:b/>
              </w:rPr>
              <w:t>Речевая деятельность.</w:t>
            </w:r>
          </w:p>
          <w:p w:rsidR="001A2D2B" w:rsidRPr="00F50979" w:rsidRDefault="001A2D2B" w:rsidP="0095167A">
            <w:pPr>
              <w:pStyle w:val="a8"/>
              <w:rPr>
                <w:b/>
              </w:rPr>
            </w:pPr>
          </w:p>
          <w:p w:rsidR="00D974FD" w:rsidRPr="00F50979" w:rsidRDefault="00D974FD" w:rsidP="0095167A">
            <w:pPr>
              <w:pStyle w:val="a8"/>
            </w:pPr>
            <w:r w:rsidRPr="00F50979">
              <w:rPr>
                <w:i/>
              </w:rPr>
              <w:lastRenderedPageBreak/>
              <w:t>Основные способы с и средства связи предложений в тексте. Цепная и параллельная связь предложений в тексте.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  <w:p w:rsidR="00D974FD" w:rsidRPr="00F50979" w:rsidRDefault="00D974FD" w:rsidP="009516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4FD" w:rsidRPr="00F50979" w:rsidRDefault="00D974FD" w:rsidP="009516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Опознавать грамматическую основу предложения, предложения простые и сложные, предложения осложненной структуры.</w:t>
            </w:r>
          </w:p>
          <w:p w:rsidR="00D974FD" w:rsidRPr="00F50979" w:rsidRDefault="00D974FD" w:rsidP="0095167A">
            <w:pPr>
              <w:pStyle w:val="a8"/>
              <w:jc w:val="both"/>
            </w:pPr>
            <w:r w:rsidRPr="00F50979">
              <w:t>Распознавать виды предложений по цели выска</w:t>
            </w:r>
            <w:r w:rsidRPr="00F50979">
              <w:softHyphen/>
              <w:t>зывания и эмоциональной окраске; утвердительные и отрицательные предложения.</w:t>
            </w:r>
          </w:p>
          <w:p w:rsidR="00D974FD" w:rsidRPr="00F50979" w:rsidRDefault="00D974FD" w:rsidP="0095167A">
            <w:pPr>
              <w:pStyle w:val="a8"/>
              <w:jc w:val="both"/>
            </w:pPr>
            <w:r w:rsidRPr="00F50979">
              <w:t xml:space="preserve">      Опознавать прямой и обратный порядок слов в предложении.</w:t>
            </w:r>
          </w:p>
          <w:p w:rsidR="00D974FD" w:rsidRPr="00F50979" w:rsidRDefault="00D974FD" w:rsidP="0095167A">
            <w:pPr>
              <w:pStyle w:val="a8"/>
              <w:jc w:val="both"/>
            </w:pPr>
            <w:r w:rsidRPr="00F50979">
              <w:lastRenderedPageBreak/>
              <w:t xml:space="preserve">       Анализировать и характеризовать структурные и смысловые особенности предложений с обратным порядком слов.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Моделировать и употреблять в речи предложения с прямым и обратным порядком слов в соответствии с коммуникативной задачей высказывания.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Наблюдать за особенностями употребления пред</w:t>
            </w:r>
            <w:r w:rsidRPr="00F50979">
              <w:softHyphen/>
              <w:t>ложений с обратным порядком слов в текстах  раз</w:t>
            </w:r>
            <w:r w:rsidRPr="00F50979">
              <w:softHyphen/>
              <w:t>личных стилей и жанров.</w:t>
            </w:r>
          </w:p>
          <w:p w:rsidR="00D974FD" w:rsidRPr="00F50979" w:rsidRDefault="00D974FD" w:rsidP="0095167A">
            <w:pPr>
              <w:pStyle w:val="a8"/>
              <w:jc w:val="both"/>
            </w:pPr>
            <w:r w:rsidRPr="00F50979">
              <w:t xml:space="preserve">         Разграничивать и сопоставлять предложения рас</w:t>
            </w:r>
            <w:r w:rsidRPr="00F50979">
              <w:softHyphen/>
              <w:t>пространенные и нераспространенные, полные и не</w:t>
            </w:r>
            <w:r w:rsidRPr="00F50979">
              <w:softHyphen/>
              <w:t>полные.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характеризовать интонационные и смысловые особенности повествовательных, побу</w:t>
            </w:r>
            <w:r w:rsidRPr="00F50979">
              <w:softHyphen/>
              <w:t>дительных, вопросительных, восклицательных пред</w:t>
            </w:r>
            <w:r w:rsidRPr="00F50979">
              <w:softHyphen/>
              <w:t>ложений; утвердительные и отрицательные предло</w:t>
            </w:r>
            <w:r w:rsidRPr="00F50979">
              <w:softHyphen/>
              <w:t>жения; сопоставлять их структурные и смысловые особенности.</w:t>
            </w:r>
          </w:p>
        </w:tc>
      </w:tr>
      <w:tr w:rsidR="00F50979" w:rsidRPr="00F50979" w:rsidTr="0095167A">
        <w:trPr>
          <w:trHeight w:val="1473"/>
        </w:trPr>
        <w:tc>
          <w:tcPr>
            <w:tcW w:w="88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Главные члены предложения.</w:t>
            </w:r>
            <w:r w:rsidRPr="00F50979">
              <w:t xml:space="preserve"> Подлежащие. Способы его выражения. Сказуемое. Основные типы, </w:t>
            </w:r>
            <w:proofErr w:type="gramStart"/>
            <w:r w:rsidRPr="00F50979">
              <w:t>составное</w:t>
            </w:r>
            <w:proofErr w:type="gramEnd"/>
            <w:r w:rsidRPr="00F50979">
              <w:t xml:space="preserve"> глагольное, составное именное. Особенности связи подлежащего и сказуемого. Тире между подлежащим и сказуемым. 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Речь. Речевая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Изложение с элементами сочинения.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b/>
                <w:i/>
              </w:rPr>
              <w:t>Культура речи</w:t>
            </w:r>
            <w:r w:rsidRPr="00F50979">
              <w:rPr>
                <w:i/>
              </w:rPr>
              <w:t>. Согласование сказуемого с подлежащим, выраженным словосочетанием и сложносокращёнными словами.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Выдающиеся лингвисты. Алексей Александрович Шахматов.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Контрольная работа.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Опознавать грамматическую основу предложения, предложения простые и сложные, предложения осложненной структуры.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Распознавать главные и второстепенные члены предложения.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Определять способы выражения подлежащего, виды сказуемого и способы его выражения; виды второсте</w:t>
            </w:r>
            <w:r w:rsidRPr="00F50979">
              <w:softHyphen/>
              <w:t>пенных членов предложения и способы их выражения.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характеризовать синтаксическую структуру простых двусоставных предложений.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Правильно согласовывать глагол-сказуемое с под</w:t>
            </w:r>
            <w:r w:rsidRPr="00F50979">
              <w:softHyphen/>
              <w:t>лежащим, выраженным словосочетанием или слож</w:t>
            </w:r>
            <w:r w:rsidRPr="00F50979">
              <w:softHyphen/>
              <w:t>носокращенным словом; определения с определяе</w:t>
            </w:r>
            <w:r w:rsidRPr="00F50979">
              <w:softHyphen/>
              <w:t xml:space="preserve">мыми словами. </w:t>
            </w:r>
          </w:p>
        </w:tc>
      </w:tr>
      <w:tr w:rsidR="00F50979" w:rsidRPr="00F50979" w:rsidTr="0095167A">
        <w:trPr>
          <w:trHeight w:val="2100"/>
        </w:trPr>
        <w:tc>
          <w:tcPr>
            <w:tcW w:w="88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Второстепенные члены предложения.</w:t>
            </w:r>
            <w:r w:rsidRPr="00F50979">
              <w:t xml:space="preserve"> Определение. Дополнение. Обстоятельство. Распространенные члены предложения. Выделение запятыми обстоятельств, выраженных деепричастными и сравнительными оборотами, а также обстоятельств с предлогом несмотря </w:t>
            </w:r>
            <w:proofErr w:type="gramStart"/>
            <w:r w:rsidRPr="00F50979">
              <w:t>на</w:t>
            </w:r>
            <w:proofErr w:type="gramEnd"/>
            <w:r w:rsidRPr="00F50979">
              <w:t>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Речь.  Речевая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 xml:space="preserve">Изложение  содержания прослушанного текста </w:t>
            </w:r>
            <w:r w:rsidRPr="00F50979">
              <w:rPr>
                <w:i/>
              </w:rPr>
              <w:lastRenderedPageBreak/>
              <w:t>(сжатое).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 xml:space="preserve"> Жанры публицистики. Репортаж.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Контрольная работа.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Распознавать главные и второстепенные члены предложения.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Определять виды второсте</w:t>
            </w:r>
            <w:r w:rsidRPr="00F50979">
              <w:softHyphen/>
              <w:t>пенных членов предложения и способы их выражения.</w:t>
            </w:r>
          </w:p>
          <w:p w:rsidR="00D974FD" w:rsidRPr="00F50979" w:rsidRDefault="00D974FD" w:rsidP="0095167A">
            <w:pPr>
              <w:pStyle w:val="a8"/>
              <w:jc w:val="center"/>
            </w:pPr>
          </w:p>
        </w:tc>
      </w:tr>
      <w:tr w:rsidR="00F50979" w:rsidRPr="00F50979" w:rsidTr="0095167A">
        <w:tc>
          <w:tcPr>
            <w:tcW w:w="883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Односоставные предложения.</w:t>
            </w:r>
          </w:p>
          <w:p w:rsidR="00D974FD" w:rsidRPr="00F50979" w:rsidRDefault="00D974FD" w:rsidP="0095167A">
            <w:pPr>
              <w:pStyle w:val="a8"/>
            </w:pPr>
            <w:r w:rsidRPr="00F50979">
              <w:t>Понятие об односоставных предложениях. Виды односоставных предложений. Синонимика двусоставных и односоставных предложений. Знаки препинания в конце назывных предложений.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</w:t>
            </w:r>
            <w:r w:rsidRPr="00F50979">
              <w:t>.</w:t>
            </w:r>
            <w:r w:rsidRPr="00F50979">
              <w:rPr>
                <w:b/>
              </w:rPr>
              <w:t xml:space="preserve"> Речевая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Сочинение по картине.</w:t>
            </w:r>
          </w:p>
          <w:p w:rsidR="001A2D2B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b/>
                <w:i/>
              </w:rPr>
              <w:t>Культура речи</w:t>
            </w:r>
            <w:r w:rsidRPr="00F50979">
              <w:rPr>
                <w:i/>
              </w:rPr>
              <w:t xml:space="preserve">.  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Наблюдение за использованием в художественном тексте односоставных предложений.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Контрольная работа</w:t>
            </w:r>
            <w:r w:rsidRPr="00F50979">
              <w:t>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Опознавать односоставные предложения; опреде</w:t>
            </w:r>
            <w:r w:rsidRPr="00F50979">
              <w:softHyphen/>
              <w:t>лять их виды и морфологические способы выраже</w:t>
            </w:r>
            <w:r w:rsidRPr="00F50979">
              <w:softHyphen/>
              <w:t>ния главного члена.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Сопоставлять разные виды односоставных предло</w:t>
            </w:r>
            <w:r w:rsidRPr="00F50979">
              <w:softHyphen/>
              <w:t>жений по их структурным и смысловым особенностям.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характеризовать виды односо</w:t>
            </w:r>
            <w:r w:rsidRPr="00F50979">
              <w:softHyphen/>
              <w:t>ставных предложений, их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 xml:space="preserve">Моделировать односоставные предложения разных типов. Сравнивать синонимичные односоставные и двусоставные предложения. 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Наблюдать за особенностями употребления односоставных  предложений в речи.</w:t>
            </w:r>
          </w:p>
        </w:tc>
      </w:tr>
      <w:tr w:rsidR="00F50979" w:rsidRPr="00F50979" w:rsidTr="0095167A">
        <w:tc>
          <w:tcPr>
            <w:tcW w:w="88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Полные и неполные предложения</w:t>
            </w:r>
            <w:r w:rsidRPr="00F50979">
              <w:t>. Неполные предложения в речи. Строение и значение неполных предложений. Тире в неполном предложении. Осложненное предложение.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proofErr w:type="spellStart"/>
            <w:r w:rsidRPr="00F50979">
              <w:rPr>
                <w:b/>
              </w:rPr>
              <w:t>Речь</w:t>
            </w:r>
            <w:proofErr w:type="gramStart"/>
            <w:r w:rsidRPr="00F50979">
              <w:rPr>
                <w:b/>
              </w:rPr>
              <w:t>.Р</w:t>
            </w:r>
            <w:proofErr w:type="gramEnd"/>
            <w:r w:rsidRPr="00F50979">
              <w:rPr>
                <w:b/>
              </w:rPr>
              <w:t>ечевая</w:t>
            </w:r>
            <w:proofErr w:type="spellEnd"/>
            <w:r w:rsidRPr="00F50979">
              <w:rPr>
                <w:b/>
              </w:rPr>
              <w:t xml:space="preserve">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 xml:space="preserve">Жанры </w:t>
            </w:r>
            <w:proofErr w:type="spellStart"/>
            <w:r w:rsidRPr="00F50979">
              <w:rPr>
                <w:i/>
              </w:rPr>
              <w:t>публицистики</w:t>
            </w:r>
            <w:proofErr w:type="gramStart"/>
            <w:r w:rsidRPr="00F50979">
              <w:rPr>
                <w:i/>
              </w:rPr>
              <w:t>.С</w:t>
            </w:r>
            <w:proofErr w:type="gramEnd"/>
            <w:r w:rsidRPr="00F50979">
              <w:rPr>
                <w:i/>
              </w:rPr>
              <w:t>татья</w:t>
            </w:r>
            <w:proofErr w:type="spellEnd"/>
            <w:r w:rsidRPr="00F50979">
              <w:rPr>
                <w:i/>
              </w:rPr>
              <w:t xml:space="preserve"> в газету. 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Изложение с дополнитель</w:t>
            </w:r>
            <w:r w:rsidRPr="00F50979">
              <w:rPr>
                <w:i/>
              </w:rPr>
              <w:softHyphen/>
              <w:t>ным заданием: закончить текст, сделав вывод.</w:t>
            </w:r>
          </w:p>
          <w:p w:rsidR="001A2D2B" w:rsidRPr="00F50979" w:rsidRDefault="00D974FD" w:rsidP="0095167A">
            <w:pPr>
              <w:pStyle w:val="a8"/>
              <w:rPr>
                <w:b/>
                <w:i/>
              </w:rPr>
            </w:pPr>
            <w:r w:rsidRPr="00F50979">
              <w:rPr>
                <w:b/>
                <w:i/>
              </w:rPr>
              <w:t xml:space="preserve">Культура речи. 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i/>
              </w:rPr>
              <w:t>Наблюдение за использованием неполных предложений в разговорной и в книжной речи.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both"/>
            </w:pPr>
            <w:r w:rsidRPr="00F50979">
              <w:t>Разграничивать двусоставные неполные предложе</w:t>
            </w:r>
            <w:r w:rsidRPr="00F50979">
              <w:softHyphen/>
              <w:t>ния и односоставные предложения.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</w:p>
        </w:tc>
      </w:tr>
      <w:tr w:rsidR="00F50979" w:rsidRPr="00F50979" w:rsidTr="0095167A">
        <w:tc>
          <w:tcPr>
            <w:tcW w:w="88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Предложения с однородными членами.</w:t>
            </w:r>
            <w:r w:rsidR="00194150" w:rsidRPr="00F50979">
              <w:rPr>
                <w:b/>
              </w:rPr>
              <w:t xml:space="preserve"> </w:t>
            </w:r>
            <w:r w:rsidRPr="00F50979">
              <w:t xml:space="preserve">Понятие об однородных членах предложения. Средства связи однородных предложений. Союзы при однородных членах, их разряды по значению. Однородные и неоднородные </w:t>
            </w:r>
            <w:r w:rsidRPr="00F50979">
              <w:lastRenderedPageBreak/>
              <w:t>определения. Обобщающие слова в предложениях с однородными членами. Знаки препинания при обобщающих словах в предложениях с однородными членами.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Контрольная работа.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proofErr w:type="spellStart"/>
            <w:r w:rsidRPr="00F50979">
              <w:rPr>
                <w:b/>
              </w:rPr>
              <w:t>Речь</w:t>
            </w:r>
            <w:proofErr w:type="gramStart"/>
            <w:r w:rsidRPr="00F50979">
              <w:rPr>
                <w:b/>
              </w:rPr>
              <w:t>.Р</w:t>
            </w:r>
            <w:proofErr w:type="gramEnd"/>
            <w:r w:rsidRPr="00F50979">
              <w:rPr>
                <w:b/>
              </w:rPr>
              <w:t>ечевая</w:t>
            </w:r>
            <w:proofErr w:type="spellEnd"/>
            <w:r w:rsidRPr="00F50979">
              <w:rPr>
                <w:b/>
              </w:rPr>
              <w:t xml:space="preserve">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Сочинение с грамматиче</w:t>
            </w:r>
            <w:r w:rsidRPr="00F50979">
              <w:rPr>
                <w:i/>
              </w:rPr>
              <w:softHyphen/>
              <w:t>ским заданием по картине К. Брюллова «Всадница».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</w:p>
          <w:p w:rsidR="00D974FD" w:rsidRPr="00F50979" w:rsidRDefault="00D974FD" w:rsidP="0095167A">
            <w:pPr>
              <w:pStyle w:val="a8"/>
              <w:rPr>
                <w:b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both"/>
            </w:pPr>
            <w:r w:rsidRPr="00F50979">
              <w:t>Осознавать (понимать) условия однородности чле</w:t>
            </w:r>
            <w:r w:rsidRPr="00F50979">
              <w:softHyphen/>
              <w:t>нов предложения.</w:t>
            </w:r>
          </w:p>
          <w:p w:rsidR="00D974FD" w:rsidRPr="00F50979" w:rsidRDefault="00D974FD" w:rsidP="0095167A">
            <w:pPr>
              <w:pStyle w:val="a8"/>
              <w:jc w:val="both"/>
            </w:pPr>
            <w:r w:rsidRPr="00F50979">
              <w:t xml:space="preserve">        Опознавать и правильно интонировать предложе</w:t>
            </w:r>
            <w:r w:rsidRPr="00F50979">
              <w:softHyphen/>
              <w:t>ния с разными типами сочетаний однородных членов (однородные члены с бессоюзным и союзным соеди</w:t>
            </w:r>
            <w:r w:rsidRPr="00F50979">
              <w:softHyphen/>
              <w:t xml:space="preserve">нением, с парным соединением, повторяющимися или составными союзами, с обобщающим </w:t>
            </w:r>
            <w:r w:rsidRPr="00F50979">
              <w:lastRenderedPageBreak/>
              <w:t>словом).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Различать и сопоставлять однородные и неодно</w:t>
            </w:r>
            <w:r w:rsidRPr="00F50979">
              <w:softHyphen/>
              <w:t>родные определения.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Производить выбор формы сказуемого при одно</w:t>
            </w:r>
            <w:r w:rsidRPr="00F50979">
              <w:softHyphen/>
              <w:t>родных подлежащих в соответствии с грамматически</w:t>
            </w:r>
            <w:r w:rsidRPr="00F50979">
              <w:softHyphen/>
              <w:t>ми нормами.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характеризовать предложения с однородными членами предложения.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Моделировать и использовать в речи предложения с разными типами сочетаний однородных членов, не</w:t>
            </w:r>
            <w:r w:rsidRPr="00F50979">
              <w:softHyphen/>
              <w:t xml:space="preserve">сколькими рядами однородных членов. 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Наблюдать за особенностями употребления однородных членов предложения в текстах разных стилей и жанров.</w:t>
            </w:r>
          </w:p>
        </w:tc>
      </w:tr>
      <w:tr w:rsidR="00F50979" w:rsidRPr="00F50979" w:rsidTr="0095167A">
        <w:trPr>
          <w:trHeight w:val="1397"/>
        </w:trPr>
        <w:tc>
          <w:tcPr>
            <w:tcW w:w="88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Предложения с обособленными членами.</w:t>
            </w:r>
            <w:r w:rsidRPr="00F50979">
              <w:t xml:space="preserve"> Понятие об обособленных членах предложения. Общие условия обособления определений. Знаки препинания при обособленных согласованных определениях. Обособленные приложения. Знаки препинания при обособленных приложениях. Обособленные обстоятельства. Выделение запятыми обстоятельств, выраженных деепричастиями и деепричастными оборотами, а также существительным с </w:t>
            </w:r>
            <w:proofErr w:type="gramStart"/>
            <w:r w:rsidRPr="00F50979">
              <w:t>предлогом</w:t>
            </w:r>
            <w:proofErr w:type="gramEnd"/>
            <w:r w:rsidRPr="00F50979">
              <w:t xml:space="preserve"> несмотря на и др. Обособленные уточняющие члены предложения.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</w:t>
            </w:r>
            <w:proofErr w:type="gramStart"/>
            <w:r w:rsidRPr="00F50979">
              <w:rPr>
                <w:b/>
              </w:rPr>
              <w:t>.Р</w:t>
            </w:r>
            <w:proofErr w:type="gramEnd"/>
            <w:r w:rsidRPr="00F50979">
              <w:rPr>
                <w:b/>
              </w:rPr>
              <w:t>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Сочинение.</w:t>
            </w:r>
          </w:p>
          <w:p w:rsidR="001A2D2B" w:rsidRPr="00F50979" w:rsidRDefault="00D974FD" w:rsidP="0095167A">
            <w:pPr>
              <w:pStyle w:val="a8"/>
              <w:rPr>
                <w:b/>
                <w:i/>
              </w:rPr>
            </w:pPr>
            <w:r w:rsidRPr="00F50979">
              <w:rPr>
                <w:b/>
                <w:i/>
              </w:rPr>
              <w:t xml:space="preserve">Культура речи. 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Правильное построение предложений с обособленными определениями и обстоятельствами.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Контрольная работа.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 xml:space="preserve">Понимать сущность обособления, общие условия обособления. 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 xml:space="preserve">Опознавать и правильно интонировать предложения с разными видами обособленных членов. 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Сопоставлять обособленные и необособленные второстепенные  члены предложения.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Моделировать и использовать в речи предложе</w:t>
            </w:r>
            <w:r w:rsidRPr="00F50979">
              <w:softHyphen/>
              <w:t>ния с разными видами обособленных членов.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Правильно конструировать предложения с деепри</w:t>
            </w:r>
            <w:r w:rsidRPr="00F50979">
              <w:softHyphen/>
              <w:t>частными оборотами.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Оценивать правильность построения предложений с обособленными членами, корректировать недочеты.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характеризовать предложения с обособленными членами разных видов.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Наблюдать за особенностями употребления обо</w:t>
            </w:r>
            <w:r w:rsidRPr="00F50979">
              <w:softHyphen/>
              <w:t>собленных членов предложения в текстах разных сти</w:t>
            </w:r>
            <w:r w:rsidRPr="00F50979">
              <w:softHyphen/>
              <w:t>лей и жанров, художественной литературе.</w:t>
            </w:r>
          </w:p>
        </w:tc>
      </w:tr>
      <w:tr w:rsidR="00F50979" w:rsidRPr="00F50979" w:rsidTr="0095167A">
        <w:trPr>
          <w:trHeight w:val="2835"/>
        </w:trPr>
        <w:tc>
          <w:tcPr>
            <w:tcW w:w="88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</w:tr>
      <w:tr w:rsidR="00F50979" w:rsidRPr="00F50979" w:rsidTr="0095167A">
        <w:trPr>
          <w:trHeight w:val="3312"/>
        </w:trPr>
        <w:tc>
          <w:tcPr>
            <w:tcW w:w="883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 xml:space="preserve">Предложения с вводными словами, словосочетаниями, предложениями и с обращениями. </w:t>
            </w:r>
            <w:r w:rsidRPr="00F50979">
              <w:t xml:space="preserve">Вводные слова. Интонация водности. Разряды вводных слов. Водные предложения. Знаки препинания в предложениях с вводными словами, словосочетаниями. Вставные конструкции как средство пояснения, уточнения, обогащения содержания высказывания. </w:t>
            </w:r>
          </w:p>
          <w:p w:rsidR="00D974FD" w:rsidRPr="00F50979" w:rsidRDefault="00D974FD" w:rsidP="0095167A">
            <w:pPr>
              <w:pStyle w:val="a8"/>
            </w:pPr>
            <w:r w:rsidRPr="00F50979">
              <w:rPr>
                <w:b/>
              </w:rPr>
              <w:t>Обращение.</w:t>
            </w:r>
            <w:r w:rsidRPr="00F50979">
              <w:t xml:space="preserve"> Роль обращений в речевом общении. Знаки препинания при обращении.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Контрольная работа.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Речь. Речевая деятельность.</w:t>
            </w:r>
          </w:p>
          <w:p w:rsidR="00D974FD" w:rsidRPr="00F50979" w:rsidRDefault="00D974FD" w:rsidP="0095167A">
            <w:pPr>
              <w:pStyle w:val="a8"/>
              <w:rPr>
                <w:b/>
                <w:i/>
              </w:rPr>
            </w:pPr>
            <w:r w:rsidRPr="00F50979">
              <w:rPr>
                <w:i/>
              </w:rPr>
              <w:t>Жанры публицистики (портретный очерк). Сочинение в жанре портрет</w:t>
            </w:r>
            <w:r w:rsidRPr="00F50979">
              <w:rPr>
                <w:i/>
              </w:rPr>
              <w:softHyphen/>
              <w:t>ного очерка.</w:t>
            </w:r>
          </w:p>
          <w:p w:rsidR="001A2D2B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b/>
                <w:i/>
              </w:rPr>
              <w:t>Культура речи.</w:t>
            </w:r>
          </w:p>
          <w:p w:rsidR="00D974FD" w:rsidRPr="00F50979" w:rsidRDefault="00D974FD" w:rsidP="0095167A">
            <w:pPr>
              <w:pStyle w:val="a8"/>
              <w:rPr>
                <w:i/>
              </w:rPr>
            </w:pPr>
            <w:r w:rsidRPr="00F50979">
              <w:rPr>
                <w:i/>
              </w:rPr>
              <w:t>Интонация предложений с обраще</w:t>
            </w:r>
            <w:r w:rsidRPr="00F50979">
              <w:rPr>
                <w:i/>
              </w:rPr>
              <w:softHyphen/>
              <w:t>нием. Произношение русских имён и отчеств, использующихся в роли обращения.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</w:p>
          <w:p w:rsidR="00D974FD" w:rsidRPr="00F50979" w:rsidRDefault="00D974FD" w:rsidP="0095167A">
            <w:pPr>
              <w:pStyle w:val="a8"/>
              <w:rPr>
                <w:b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Понимать основные  функции обращения.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Опознавать и правильно интонировать предложе</w:t>
            </w:r>
            <w:r w:rsidRPr="00F50979">
              <w:softHyphen/>
              <w:t>ния с распространенными и нераспространенными обращениями.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Моделировать и употреблять в речи предложения с различными формами обращений в соответствии со сферой и ситуацией общения.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Анализировать и оценивать уместность той или иной формы обращения.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Наблюдать за особенностями использования обра</w:t>
            </w:r>
            <w:r w:rsidRPr="00F50979">
              <w:softHyphen/>
              <w:t>щений в текстах различных стилей и жанров.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Понимать (осознавать) функции вводных конструкций в речи.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Опознавать и правильно интонировать предложе</w:t>
            </w:r>
            <w:r w:rsidRPr="00F50979">
              <w:softHyphen/>
              <w:t>ния с вводными словами, словосочетаниями, предло</w:t>
            </w:r>
            <w:r w:rsidRPr="00F50979">
              <w:softHyphen/>
              <w:t>жениями; знать группы вводных слов и предложений по значению.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Группировать вводные конструкции по заданным признакам.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Сопоставлять предложения с вводными словами и предложения с созвучными членами предложения.</w:t>
            </w:r>
          </w:p>
          <w:p w:rsidR="00D974FD" w:rsidRPr="00F50979" w:rsidRDefault="00D974FD" w:rsidP="0095167A">
            <w:pPr>
              <w:pStyle w:val="a8"/>
              <w:ind w:firstLine="544"/>
              <w:jc w:val="both"/>
            </w:pPr>
            <w:r w:rsidRPr="00F50979">
              <w:t>Моделировать и использовать в речи предложе</w:t>
            </w:r>
            <w:r w:rsidRPr="00F50979">
              <w:softHyphen/>
              <w:t>ния с вводными конструкциями, синонимичными вводными словами в соответствии с коммуникатив</w:t>
            </w:r>
            <w:r w:rsidRPr="00F50979">
              <w:softHyphen/>
              <w:t>ной задачей высказывания.</w:t>
            </w:r>
          </w:p>
          <w:p w:rsidR="00D974FD" w:rsidRPr="00F50979" w:rsidRDefault="00D974FD" w:rsidP="0095167A">
            <w:pPr>
              <w:pStyle w:val="a8"/>
              <w:jc w:val="center"/>
            </w:pPr>
          </w:p>
        </w:tc>
      </w:tr>
      <w:tr w:rsidR="00F50979" w:rsidRPr="00F50979" w:rsidTr="0095167A">
        <w:trPr>
          <w:trHeight w:val="1230"/>
        </w:trPr>
        <w:tc>
          <w:tcPr>
            <w:tcW w:w="88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t>Слова-предложения. Особенности строения, значения и употребления слов-предложений в речи. Пунктуационное оформление слов-предложений.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  <w:r w:rsidRPr="00F50979">
              <w:t>Опознавать и правильно интонировать слова-предложе</w:t>
            </w:r>
            <w:r w:rsidRPr="00F50979">
              <w:softHyphen/>
              <w:t>ния.</w:t>
            </w:r>
          </w:p>
        </w:tc>
      </w:tr>
      <w:tr w:rsidR="00D974FD" w:rsidRPr="00F50979" w:rsidTr="0095167A"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</w:p>
        </w:tc>
        <w:tc>
          <w:tcPr>
            <w:tcW w:w="5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4FD" w:rsidRPr="00F50979" w:rsidRDefault="00D974FD" w:rsidP="0095167A">
            <w:pPr>
              <w:pStyle w:val="a8"/>
            </w:pPr>
            <w:r w:rsidRPr="00F50979">
              <w:t xml:space="preserve">Повторение </w:t>
            </w:r>
            <w:proofErr w:type="gramStart"/>
            <w:r w:rsidRPr="00F50979">
              <w:t>изученного</w:t>
            </w:r>
            <w:proofErr w:type="gramEnd"/>
            <w:r w:rsidRPr="00F50979">
              <w:t xml:space="preserve"> в 8 классе.</w:t>
            </w:r>
          </w:p>
          <w:p w:rsidR="00D974FD" w:rsidRPr="00F50979" w:rsidRDefault="00D974FD" w:rsidP="0095167A">
            <w:pPr>
              <w:pStyle w:val="a8"/>
              <w:rPr>
                <w:b/>
              </w:rPr>
            </w:pPr>
            <w:r w:rsidRPr="00F50979">
              <w:rPr>
                <w:b/>
              </w:rPr>
              <w:t>Итоговая контрольная работа.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center"/>
            </w:pP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4FD" w:rsidRPr="00F50979" w:rsidRDefault="00D974FD" w:rsidP="0095167A">
            <w:pPr>
              <w:pStyle w:val="a8"/>
              <w:jc w:val="both"/>
            </w:pPr>
            <w:r w:rsidRPr="00F50979">
              <w:t xml:space="preserve">        Определять опознавательные признаки орфограмм и </w:t>
            </w:r>
            <w:proofErr w:type="spellStart"/>
            <w:r w:rsidRPr="00F50979">
              <w:t>пунктограмм</w:t>
            </w:r>
            <w:proofErr w:type="spellEnd"/>
            <w:r w:rsidRPr="00F50979">
              <w:t>,  выбирать их верное написание. Выполнять грамматические задания.</w:t>
            </w:r>
          </w:p>
          <w:p w:rsidR="00D974FD" w:rsidRPr="00F50979" w:rsidRDefault="00D974FD" w:rsidP="0095167A">
            <w:pPr>
              <w:pStyle w:val="a8"/>
              <w:jc w:val="center"/>
            </w:pPr>
          </w:p>
        </w:tc>
      </w:tr>
    </w:tbl>
    <w:p w:rsidR="00D974FD" w:rsidRPr="00F50979" w:rsidRDefault="00D974FD" w:rsidP="002E7FDE">
      <w:pPr>
        <w:rPr>
          <w:rFonts w:ascii="Times New Roman" w:hAnsi="Times New Roman" w:cs="Times New Roman"/>
          <w:sz w:val="24"/>
          <w:szCs w:val="24"/>
        </w:rPr>
      </w:pPr>
    </w:p>
    <w:p w:rsidR="00D974FD" w:rsidRPr="00F50979" w:rsidRDefault="00D974FD" w:rsidP="002E7FDE">
      <w:pPr>
        <w:rPr>
          <w:rFonts w:ascii="Times New Roman" w:hAnsi="Times New Roman" w:cs="Times New Roman"/>
          <w:sz w:val="24"/>
          <w:szCs w:val="24"/>
        </w:rPr>
      </w:pPr>
    </w:p>
    <w:p w:rsidR="00D974FD" w:rsidRPr="00F50979" w:rsidRDefault="00D974FD" w:rsidP="002E7FDE">
      <w:pPr>
        <w:rPr>
          <w:rFonts w:ascii="Times New Roman" w:hAnsi="Times New Roman" w:cs="Times New Roman"/>
          <w:sz w:val="24"/>
          <w:szCs w:val="24"/>
        </w:rPr>
      </w:pPr>
    </w:p>
    <w:p w:rsidR="009264C0" w:rsidRPr="00F50979" w:rsidRDefault="009264C0" w:rsidP="009264C0">
      <w:pPr>
        <w:rPr>
          <w:rFonts w:ascii="Times New Roman" w:hAnsi="Times New Roman" w:cs="Times New Roman"/>
          <w:b/>
          <w:sz w:val="24"/>
          <w:szCs w:val="24"/>
        </w:rPr>
      </w:pPr>
      <w:r w:rsidRPr="00F50979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9"/>
        <w:gridCol w:w="5347"/>
        <w:gridCol w:w="1499"/>
        <w:gridCol w:w="7131"/>
      </w:tblGrid>
      <w:tr w:rsidR="00F50979" w:rsidRPr="00F50979" w:rsidTr="00126409">
        <w:tc>
          <w:tcPr>
            <w:tcW w:w="817" w:type="dxa"/>
            <w:vAlign w:val="center"/>
          </w:tcPr>
          <w:p w:rsidR="009264C0" w:rsidRPr="00F50979" w:rsidRDefault="009264C0" w:rsidP="0012640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386" w:type="dxa"/>
            <w:vAlign w:val="center"/>
          </w:tcPr>
          <w:p w:rsidR="009264C0" w:rsidRPr="00F50979" w:rsidRDefault="009264C0" w:rsidP="0012640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разделы, содержание.</w:t>
            </w:r>
          </w:p>
        </w:tc>
        <w:tc>
          <w:tcPr>
            <w:tcW w:w="1276" w:type="dxa"/>
          </w:tcPr>
          <w:p w:rsidR="009264C0" w:rsidRPr="00F50979" w:rsidRDefault="009264C0" w:rsidP="0012640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jc w:val="center"/>
              <w:rPr>
                <w:b/>
              </w:rPr>
            </w:pPr>
            <w:r w:rsidRPr="00F50979">
              <w:rPr>
                <w:b/>
              </w:rPr>
              <w:t>Основные виды деятельности</w:t>
            </w:r>
          </w:p>
        </w:tc>
      </w:tr>
      <w:tr w:rsidR="00F50979" w:rsidRPr="00F50979" w:rsidTr="009264C0">
        <w:tc>
          <w:tcPr>
            <w:tcW w:w="817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1</w:t>
            </w: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 xml:space="preserve">Введение. Общие сведения о русском языке. 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  <w:r w:rsidRPr="00F50979">
              <w:rPr>
                <w:sz w:val="24"/>
              </w:rPr>
              <w:t>Русский язык — государственный язык Российской Федерации и язык межнационального общения.  Русский язык в современном мире. Русский язык как первоэлемент великой русской литературы. Русский язык как развивающееся явление. Отражение в языке культуры и истории народа.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ind w:firstLine="404"/>
              <w:jc w:val="both"/>
            </w:pPr>
            <w:r w:rsidRPr="00F50979">
              <w:t>Осознавать роль русского языка в жизни общест</w:t>
            </w:r>
            <w:r w:rsidRPr="00F50979">
              <w:softHyphen/>
              <w:t>ва и государства, в современном мире; роль языка в жизни человека; красоту, богатство, выразительность русского языка.</w:t>
            </w:r>
          </w:p>
          <w:p w:rsidR="009264C0" w:rsidRPr="00F50979" w:rsidRDefault="009264C0" w:rsidP="00126409">
            <w:pPr>
              <w:pStyle w:val="a8"/>
              <w:ind w:firstLine="404"/>
              <w:jc w:val="both"/>
            </w:pPr>
            <w:r w:rsidRPr="00F50979">
              <w:t>Иметь элементарные представления о месте рус</w:t>
            </w:r>
            <w:r w:rsidRPr="00F50979">
              <w:softHyphen/>
              <w:t>ского языка в кругу индоевропейских языков, роли старославянского (церковнославянского) языка в раз</w:t>
            </w:r>
            <w:r w:rsidRPr="00F50979">
              <w:softHyphen/>
              <w:t>витии русского языка, об основных формах функци</w:t>
            </w:r>
            <w:r w:rsidRPr="00F50979">
              <w:softHyphen/>
              <w:t xml:space="preserve">онирования современного русского языка; о развитии русистики </w:t>
            </w:r>
          </w:p>
          <w:p w:rsidR="009264C0" w:rsidRPr="00F50979" w:rsidRDefault="009264C0" w:rsidP="00126409">
            <w:pPr>
              <w:pStyle w:val="a8"/>
              <w:ind w:firstLine="404"/>
              <w:jc w:val="both"/>
            </w:pPr>
            <w:r w:rsidRPr="00F50979">
              <w:t xml:space="preserve">Определять различие между литературным языком и диалектами, просторечием, профессиональными разновидностями языка. </w:t>
            </w:r>
          </w:p>
          <w:p w:rsidR="009264C0" w:rsidRPr="00F50979" w:rsidRDefault="009264C0" w:rsidP="00126409">
            <w:pPr>
              <w:pStyle w:val="a8"/>
              <w:ind w:firstLine="404"/>
              <w:jc w:val="both"/>
            </w:pPr>
            <w:r w:rsidRPr="00F50979">
              <w:t xml:space="preserve">Иметь представление о лингвистике как науке, выдающихся отечественных лингвистах. 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F50979">
              <w:rPr>
                <w:sz w:val="24"/>
              </w:rPr>
              <w:t>Знать основные изобразительные свойства русского языка.</w:t>
            </w:r>
          </w:p>
        </w:tc>
      </w:tr>
      <w:tr w:rsidR="00F50979" w:rsidRPr="00F50979" w:rsidTr="009264C0">
        <w:tc>
          <w:tcPr>
            <w:tcW w:w="817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2</w:t>
            </w: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  <w:r w:rsidRPr="00F50979">
              <w:rPr>
                <w:b/>
                <w:sz w:val="24"/>
              </w:rPr>
              <w:t xml:space="preserve">Повторение </w:t>
            </w:r>
            <w:proofErr w:type="gramStart"/>
            <w:r w:rsidRPr="00F50979">
              <w:rPr>
                <w:b/>
                <w:sz w:val="24"/>
              </w:rPr>
              <w:t>изученного</w:t>
            </w:r>
            <w:proofErr w:type="gramEnd"/>
            <w:r w:rsidRPr="00F50979">
              <w:rPr>
                <w:b/>
                <w:sz w:val="24"/>
              </w:rPr>
              <w:t xml:space="preserve"> в 5-8  классах</w:t>
            </w:r>
            <w:r w:rsidRPr="00F50979">
              <w:rPr>
                <w:sz w:val="24"/>
              </w:rPr>
              <w:t>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  <w:r w:rsidRPr="00F50979">
              <w:rPr>
                <w:sz w:val="24"/>
              </w:rPr>
              <w:t>Фонетика. Орфо</w:t>
            </w:r>
            <w:r w:rsidRPr="00F50979">
              <w:rPr>
                <w:sz w:val="24"/>
              </w:rPr>
              <w:softHyphen/>
              <w:t xml:space="preserve">эпия. Графика Лексика. </w:t>
            </w:r>
            <w:proofErr w:type="spellStart"/>
            <w:r w:rsidRPr="00F50979">
              <w:rPr>
                <w:sz w:val="24"/>
              </w:rPr>
              <w:t>Морфемика</w:t>
            </w:r>
            <w:proofErr w:type="spellEnd"/>
            <w:r w:rsidRPr="00F50979">
              <w:rPr>
                <w:sz w:val="24"/>
              </w:rPr>
              <w:t>. Словообра</w:t>
            </w:r>
            <w:r w:rsidRPr="00F50979">
              <w:rPr>
                <w:sz w:val="24"/>
              </w:rPr>
              <w:softHyphen/>
              <w:t>зование. Морфология и син</w:t>
            </w:r>
            <w:r w:rsidRPr="00F50979">
              <w:rPr>
                <w:sz w:val="24"/>
              </w:rPr>
              <w:softHyphen/>
              <w:t xml:space="preserve">таксис. Орфография и пунктуация. 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  <w:r w:rsidRPr="00F50979">
              <w:rPr>
                <w:b/>
                <w:sz w:val="24"/>
              </w:rPr>
              <w:t>Речь.</w:t>
            </w:r>
            <w:r w:rsidRPr="00F50979">
              <w:rPr>
                <w:sz w:val="24"/>
              </w:rPr>
              <w:t xml:space="preserve"> Типы речи. Разно</w:t>
            </w:r>
            <w:r w:rsidRPr="00F50979">
              <w:rPr>
                <w:sz w:val="24"/>
              </w:rPr>
              <w:softHyphen/>
              <w:t>видности типов речи. Текст. Компози</w:t>
            </w:r>
            <w:r w:rsidRPr="00F50979">
              <w:rPr>
                <w:sz w:val="24"/>
              </w:rPr>
              <w:softHyphen/>
              <w:t>ционные формы сочи</w:t>
            </w:r>
            <w:r w:rsidRPr="00F50979">
              <w:rPr>
                <w:sz w:val="24"/>
              </w:rPr>
              <w:softHyphen/>
              <w:t>нений.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Культура речи.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Контрольная работа</w:t>
            </w:r>
            <w:r w:rsidRPr="00F50979">
              <w:rPr>
                <w:sz w:val="24"/>
              </w:rPr>
              <w:t>. Обуче</w:t>
            </w:r>
            <w:r w:rsidRPr="00F50979">
              <w:rPr>
                <w:sz w:val="24"/>
              </w:rPr>
              <w:softHyphen/>
              <w:t>ние изложению: сжатый пересказ</w:t>
            </w:r>
          </w:p>
        </w:tc>
        <w:tc>
          <w:tcPr>
            <w:tcW w:w="1276" w:type="dxa"/>
          </w:tcPr>
          <w:p w:rsidR="009264C0" w:rsidRPr="00F50979" w:rsidRDefault="009264C0" w:rsidP="009264C0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F50979">
              <w:rPr>
                <w:sz w:val="24"/>
              </w:rPr>
              <w:t>.</w:t>
            </w: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  <w:r w:rsidRPr="00F50979">
              <w:rPr>
                <w:sz w:val="24"/>
              </w:rPr>
              <w:t>Закрепить навыки фонетического и ор</w:t>
            </w:r>
            <w:r w:rsidRPr="00F50979">
              <w:rPr>
                <w:sz w:val="24"/>
              </w:rPr>
              <w:softHyphen/>
              <w:t>фоэпического разбора, навыки работы с орфоэпическим словариком учебника и словарём. Осознавать роль письма в истории развития России. Различать звуки и буквы. Знать русский алфавит, правильно произносить названия букв (а не буквы!). Иметь представление о литературной норме и её разно</w:t>
            </w:r>
            <w:r w:rsidRPr="00F50979">
              <w:rPr>
                <w:sz w:val="24"/>
              </w:rPr>
              <w:softHyphen/>
              <w:t>видностях.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sz w:val="24"/>
              </w:rPr>
              <w:t xml:space="preserve">Обобщить сведения из области лексики и фразеологии, </w:t>
            </w:r>
            <w:proofErr w:type="spellStart"/>
            <w:r w:rsidRPr="00F50979">
              <w:rPr>
                <w:sz w:val="24"/>
              </w:rPr>
              <w:t>морфемики</w:t>
            </w:r>
            <w:proofErr w:type="spellEnd"/>
            <w:r w:rsidRPr="00F50979">
              <w:rPr>
                <w:sz w:val="24"/>
              </w:rPr>
              <w:t xml:space="preserve"> и словооб</w:t>
            </w:r>
            <w:r w:rsidRPr="00F50979">
              <w:rPr>
                <w:sz w:val="24"/>
              </w:rPr>
              <w:softHyphen/>
              <w:t>разования. Закрепить навыки лексиче</w:t>
            </w:r>
            <w:r w:rsidRPr="00F50979">
              <w:rPr>
                <w:sz w:val="24"/>
              </w:rPr>
              <w:softHyphen/>
              <w:t xml:space="preserve">ского, </w:t>
            </w:r>
            <w:proofErr w:type="spellStart"/>
            <w:r w:rsidRPr="00F50979">
              <w:rPr>
                <w:sz w:val="24"/>
              </w:rPr>
              <w:t>морфемно</w:t>
            </w:r>
            <w:proofErr w:type="spellEnd"/>
            <w:r w:rsidRPr="00F50979">
              <w:rPr>
                <w:sz w:val="24"/>
              </w:rPr>
              <w:t>-словообразовательно-</w:t>
            </w:r>
            <w:proofErr w:type="spellStart"/>
            <w:r w:rsidRPr="00F50979">
              <w:rPr>
                <w:sz w:val="24"/>
              </w:rPr>
              <w:t>го</w:t>
            </w:r>
            <w:proofErr w:type="spellEnd"/>
            <w:r w:rsidRPr="00F50979">
              <w:rPr>
                <w:sz w:val="24"/>
              </w:rPr>
              <w:t xml:space="preserve"> разбора; навыки работы с толковым словариком учебника и словарём. Закрепить знания о частях речи: о кри</w:t>
            </w:r>
            <w:r w:rsidRPr="00F50979">
              <w:rPr>
                <w:sz w:val="24"/>
              </w:rPr>
              <w:softHyphen/>
              <w:t>териях распределения слов по частям речи; о специфических (постоянных) признаках частей речи; об особеннос</w:t>
            </w:r>
            <w:r w:rsidRPr="00F50979">
              <w:rPr>
                <w:sz w:val="24"/>
              </w:rPr>
              <w:softHyphen/>
              <w:t>тях изменения самостоятельных час</w:t>
            </w:r>
            <w:r w:rsidRPr="00F50979">
              <w:rPr>
                <w:sz w:val="24"/>
              </w:rPr>
              <w:softHyphen/>
              <w:t>тей речи (изменяемых).</w:t>
            </w:r>
          </w:p>
        </w:tc>
      </w:tr>
      <w:tr w:rsidR="00F50979" w:rsidRPr="00F50979" w:rsidTr="009264C0">
        <w:trPr>
          <w:trHeight w:val="495"/>
        </w:trPr>
        <w:tc>
          <w:tcPr>
            <w:tcW w:w="817" w:type="dxa"/>
            <w:vMerge w:val="restart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3</w:t>
            </w: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 xml:space="preserve">Синтаксис и пунктуация. 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</w:tr>
      <w:tr w:rsidR="00F50979" w:rsidRPr="00F50979" w:rsidTr="009264C0">
        <w:trPr>
          <w:trHeight w:val="1800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 xml:space="preserve">Сложное предложение. 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35" w:lineRule="exact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Смысловое, структурное и интонационное единство слож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предложения.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8" w:line="235" w:lineRule="exact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Основные виды сложных предложений по характеру от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ношений и средствам связи между их частями.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8" w:line="235" w:lineRule="exact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jc w:val="center"/>
              <w:rPr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Опознавать и правильно интонировать сложные предложения с разными смысловыми отношениями между их частями.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Разграничивать и сопоставлять разные виды слож</w:t>
            </w:r>
            <w:r w:rsidRPr="00F50979">
              <w:softHyphen/>
              <w:t>ных предложений (бессоюзные, сложносочиненные, сложноподчиненные), определять (находить) сред</w:t>
            </w:r>
            <w:r w:rsidRPr="00F50979">
              <w:softHyphen/>
              <w:t>ства синтаксической связи между частями сложного предложения.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Группировать сложные предложения по заданным признакам.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</w:tr>
      <w:tr w:rsidR="00F50979" w:rsidRPr="00F50979" w:rsidTr="009264C0">
        <w:trPr>
          <w:trHeight w:val="1380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Сложносочинённое  предложение.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Смысловые отношения между частями сложносочинён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предложения. Интонация и сочинительные союзы как средство связи его частей. Значения сочинительных сою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зов.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4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сложносочинённых предложениях.</w:t>
            </w:r>
          </w:p>
          <w:p w:rsidR="009264C0" w:rsidRPr="00F50979" w:rsidRDefault="009264C0" w:rsidP="009264C0">
            <w:pPr>
              <w:pStyle w:val="31"/>
              <w:shd w:val="clear" w:color="auto" w:fill="auto"/>
              <w:spacing w:before="0" w:after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9264C0" w:rsidRPr="00F50979" w:rsidRDefault="009264C0" w:rsidP="009264C0">
            <w:pPr>
              <w:pStyle w:val="31"/>
              <w:shd w:val="clear" w:color="auto" w:fill="auto"/>
              <w:spacing w:before="0" w:after="1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Стили речи (обобщение). Аннота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 xml:space="preserve">ция. Резюме. </w:t>
            </w:r>
          </w:p>
          <w:p w:rsidR="009264C0" w:rsidRPr="00F50979" w:rsidRDefault="009264C0" w:rsidP="0092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инонимика сложносочинённых предложений с различными союзами. Стилистические особенности сложносочинённого предложения и ряда простых предложений.</w:t>
            </w: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jc w:val="center"/>
              <w:rPr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jc w:val="both"/>
            </w:pPr>
            <w:r w:rsidRPr="00F50979">
              <w:t>Понимать смысловые отношения между частями сложносочиненного предложения, определять сред</w:t>
            </w:r>
            <w:r w:rsidRPr="00F50979">
              <w:softHyphen/>
              <w:t>ства их выражения, составлять схемы сложносочи</w:t>
            </w:r>
            <w:r w:rsidRPr="00F50979">
              <w:softHyphen/>
              <w:t>ненных предложений.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Моделировать сложносочиненные предложения по заданным схемам, заменять сложносочиненные предложения синонимическими сложноподчиненны</w:t>
            </w:r>
            <w:r w:rsidRPr="00F50979">
              <w:softHyphen/>
              <w:t>ми и употреблять их в речи.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Анализировать и характеризовать синтаксическую структуру сложносочиненных предложений, смысло</w:t>
            </w:r>
            <w:r w:rsidRPr="00F50979">
              <w:softHyphen/>
              <w:t xml:space="preserve">вые отношения между частями сложносочиненных предложений.  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 xml:space="preserve">Оценивать правильность построения сложносочиненных предложений. 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</w:tr>
      <w:tr w:rsidR="00F50979" w:rsidRPr="00F50979" w:rsidTr="009264C0">
        <w:trPr>
          <w:trHeight w:val="3495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>Сложноподчинённое  предложение.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Строение сложноподчинённых предложений. Главные и придаточные предложения.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Интонация, подчинительные союзы и союзные слова, ука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зательные слова как средство связи частей сложноподчинён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предложения.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Виды придаточных предложений: подлежащные, сказу-</w:t>
            </w:r>
            <w:proofErr w:type="spellStart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емные</w:t>
            </w:r>
            <w:proofErr w:type="spellEnd"/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, определительные, дополнительные, обстоятельст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венные. Синонимика простых и сложноподчинённых пред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ложений.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 с несколькими прида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точными.</w:t>
            </w:r>
          </w:p>
          <w:p w:rsidR="009264C0" w:rsidRPr="00F50979" w:rsidRDefault="009264C0" w:rsidP="00126409">
            <w:pPr>
              <w:pStyle w:val="31"/>
              <w:spacing w:after="184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Запятая в сложноподчинённых предложениях с несколь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кими придаточными.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</w:t>
            </w:r>
            <w:proofErr w:type="gramStart"/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нформационная переработка текста. Конспект. Тезисы. Доклад. 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Сжатое изложение.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речи. 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Устранение и предупреждение ошибок, связанных с построением сложных союзных предложений.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Синонимика сложных союзных предложений. Стилистические особенности сложноподчиненно и </w:t>
            </w:r>
            <w:proofErr w:type="gramStart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простого</w:t>
            </w:r>
            <w:proofErr w:type="gramEnd"/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предложений.</w:t>
            </w: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jc w:val="center"/>
              <w:rPr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 xml:space="preserve">Определять главную и придаточную части сложноподчиненного предложения. 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Понимать смысловые отношения между частями сложноподчиненного предложения, определять средство их выражения, составлять схемы.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Разграничивать союзы и союзные слова.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 xml:space="preserve">Распознавать и разграничивать виды сложноподчиненных предложений с придаточной частью определительной, изъяснительной,  обстоятельственной. 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Моделировать по заданным схемам и употреблять в речи СПП предложения разных видов, использовать синтаксические синонимы СПП.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Оценивать правильность построения СПП разных видов, исправлять нарушения построения СПП.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</w:tr>
      <w:tr w:rsidR="00F50979" w:rsidRPr="00F50979" w:rsidTr="009264C0">
        <w:trPr>
          <w:trHeight w:val="1651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  <w:r w:rsidRPr="00F50979">
              <w:rPr>
                <w:b/>
                <w:sz w:val="24"/>
              </w:rPr>
              <w:t>Сложные бессоюзные предложения</w:t>
            </w:r>
            <w:r w:rsidRPr="00F50979">
              <w:rPr>
                <w:sz w:val="24"/>
              </w:rPr>
              <w:t>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Значения сложных бессоюзных предложений. Интонаци</w:t>
            </w:r>
            <w:r w:rsidRPr="00F50979">
              <w:rPr>
                <w:rFonts w:ascii="Times New Roman" w:hAnsi="Times New Roman" w:cs="Times New Roman"/>
                <w:sz w:val="24"/>
                <w:szCs w:val="24"/>
              </w:rPr>
              <w:softHyphen/>
              <w:t>онные средства их выражения.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1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сложных бессоюзных предложениях.</w:t>
            </w:r>
          </w:p>
          <w:p w:rsidR="009264C0" w:rsidRPr="00F50979" w:rsidRDefault="009264C0" w:rsidP="009264C0">
            <w:pPr>
              <w:pStyle w:val="31"/>
              <w:shd w:val="clear" w:color="auto" w:fill="auto"/>
              <w:spacing w:before="0" w:line="2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Речь. Речевая деятельность.</w:t>
            </w:r>
          </w:p>
          <w:p w:rsidR="009264C0" w:rsidRPr="00F50979" w:rsidRDefault="009264C0" w:rsidP="009264C0">
            <w:pPr>
              <w:pStyle w:val="31"/>
              <w:shd w:val="clear" w:color="auto" w:fill="auto"/>
              <w:spacing w:before="0" w:line="226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Стили речи. Разговорный стиль. Спор.</w:t>
            </w:r>
          </w:p>
          <w:p w:rsidR="009264C0" w:rsidRPr="00F50979" w:rsidRDefault="009264C0" w:rsidP="009264C0">
            <w:pPr>
              <w:pStyle w:val="31"/>
              <w:shd w:val="clear" w:color="auto" w:fill="auto"/>
              <w:spacing w:before="0" w:line="226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Дискуссия.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речи. </w:t>
            </w:r>
          </w:p>
          <w:p w:rsidR="009264C0" w:rsidRPr="00F50979" w:rsidRDefault="009264C0" w:rsidP="009264C0">
            <w:pPr>
              <w:pStyle w:val="31"/>
              <w:shd w:val="clear" w:color="auto" w:fill="auto"/>
              <w:spacing w:before="0" w:after="1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Выразительные особенности бессоюзных предложений. Синонимика простых и сложных предложений с союзами и без союзов.</w:t>
            </w: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jc w:val="center"/>
              <w:rPr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jc w:val="both"/>
            </w:pPr>
            <w:r w:rsidRPr="00F50979">
              <w:t xml:space="preserve">      Определять смысловые отношения между частями сложных бессоюзных предложений разных видов.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</w:p>
          <w:p w:rsidR="009264C0" w:rsidRPr="00F50979" w:rsidRDefault="009264C0" w:rsidP="00126409">
            <w:pPr>
              <w:pStyle w:val="a8"/>
              <w:ind w:firstLine="544"/>
              <w:jc w:val="both"/>
            </w:pPr>
            <w:r w:rsidRPr="00F50979">
              <w:t>Анализировать и характеризовать синтакси</w:t>
            </w:r>
            <w:r w:rsidRPr="00F50979">
              <w:softHyphen/>
              <w:t>ческую структуру сложных бессоюзных предложений, смысловые отношения между частями сложных бес</w:t>
            </w:r>
            <w:r w:rsidRPr="00F50979">
              <w:softHyphen/>
              <w:t>союзных предложений разных видов.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  <w:rPr>
                <w:rFonts w:eastAsia="Calibri"/>
              </w:rPr>
            </w:pPr>
            <w:r w:rsidRPr="00F50979">
              <w:t>Наблюдать за особенностями использования СПП в текстах разных  стилей и жанров.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</w:tr>
      <w:tr w:rsidR="00F50979" w:rsidRPr="00F50979" w:rsidTr="009264C0">
        <w:trPr>
          <w:trHeight w:val="2070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Bodytext60"/>
              <w:shd w:val="clear" w:color="auto" w:fill="auto"/>
              <w:spacing w:before="0" w:after="54" w:line="150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4C0" w:rsidRPr="00F50979" w:rsidRDefault="009264C0" w:rsidP="00126409">
            <w:pPr>
              <w:pStyle w:val="Bodytext60"/>
              <w:shd w:val="clear" w:color="auto" w:fill="auto"/>
              <w:spacing w:before="0" w:after="54" w:line="150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4C0" w:rsidRPr="00F50979" w:rsidRDefault="009264C0" w:rsidP="00126409">
            <w:pPr>
              <w:pStyle w:val="Bodytext60"/>
              <w:shd w:val="clear" w:color="auto" w:fill="auto"/>
              <w:spacing w:before="0" w:after="54" w:line="150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>Сложное предложение с разными видами связи.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Понятие о сложных предложениях с разными видами связи.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9" w:line="226" w:lineRule="exact"/>
              <w:ind w:right="2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Запятая при стечении сочинительных и подчинительных союзов.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речи. </w:t>
            </w:r>
          </w:p>
          <w:p w:rsidR="009264C0" w:rsidRPr="00F50979" w:rsidRDefault="009264C0" w:rsidP="009264C0">
            <w:pPr>
              <w:spacing w:after="0" w:line="240" w:lineRule="auto"/>
              <w:rPr>
                <w:i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Правильное построение сложных предложений с разными видами связи</w:t>
            </w:r>
            <w:r w:rsidRPr="00F50979">
              <w:rPr>
                <w:i/>
              </w:rPr>
              <w:t>.</w:t>
            </w: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jc w:val="center"/>
              <w:rPr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jc w:val="both"/>
              <w:rPr>
                <w:rFonts w:eastAsia="Calibri"/>
              </w:rPr>
            </w:pPr>
            <w:r w:rsidRPr="00F50979">
              <w:t xml:space="preserve">        Опознавать сложные предложения с разными ви</w:t>
            </w:r>
            <w:r w:rsidRPr="00F50979">
              <w:softHyphen/>
              <w:t>дами союзной и бессоюзной связи, строить их схемы.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  <w:rPr>
                <w:rFonts w:eastAsia="Calibri"/>
              </w:rPr>
            </w:pPr>
            <w:r w:rsidRPr="00F50979">
              <w:t>Определять смысловые отношения между частями сложного предложения с разными видами союзной и бессоюзной связи.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  <w:rPr>
                <w:rFonts w:eastAsia="Calibri"/>
              </w:rPr>
            </w:pPr>
            <w:r w:rsidRPr="00F50979">
              <w:t>Моделировать по заданным схемам и употреб</w:t>
            </w:r>
            <w:r w:rsidRPr="00F50979">
              <w:softHyphen/>
              <w:t>лять в речи сложные предложения с разными вида</w:t>
            </w:r>
            <w:r w:rsidRPr="00F50979">
              <w:softHyphen/>
              <w:t>ми союзной и бессоюзной связи.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  <w:rPr>
                <w:rFonts w:eastAsia="Calibri"/>
              </w:rPr>
            </w:pPr>
            <w:r w:rsidRPr="00F50979">
              <w:t>Анализировать и характеризовать синтаксиче</w:t>
            </w:r>
            <w:r w:rsidRPr="00F50979">
              <w:softHyphen/>
              <w:t>скую структуру сложных предложений с разными ви</w:t>
            </w:r>
            <w:r w:rsidRPr="00F50979">
              <w:softHyphen/>
              <w:t>дами союзной и бессоюзной связи, смысловые отно</w:t>
            </w:r>
            <w:r w:rsidRPr="00F50979">
              <w:softHyphen/>
              <w:t>шения между частями сложных предложений с раз</w:t>
            </w:r>
            <w:r w:rsidRPr="00F50979">
              <w:softHyphen/>
              <w:t>ными видами союзной и бессоюзной связи.</w:t>
            </w:r>
          </w:p>
          <w:p w:rsidR="009264C0" w:rsidRPr="00F50979" w:rsidRDefault="009264C0" w:rsidP="009264C0">
            <w:pPr>
              <w:pStyle w:val="a8"/>
              <w:ind w:firstLine="544"/>
              <w:jc w:val="both"/>
              <w:rPr>
                <w:b/>
              </w:rPr>
            </w:pPr>
            <w:r w:rsidRPr="00F50979">
              <w:t>Наблюдать за использованием в речи сложных предложений.</w:t>
            </w:r>
          </w:p>
        </w:tc>
      </w:tr>
      <w:tr w:rsidR="00F50979" w:rsidRPr="00F50979" w:rsidTr="009264C0">
        <w:trPr>
          <w:trHeight w:val="1065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b/>
                <w:sz w:val="24"/>
              </w:rPr>
            </w:pPr>
            <w:r w:rsidRPr="00F50979">
              <w:rPr>
                <w:b/>
                <w:sz w:val="24"/>
              </w:rPr>
              <w:t xml:space="preserve">Предложения с чужой речью. 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Предложения с прямой речью.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Предложения с косвенной речью.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Синонимия предложений с прямой и косвенной речью.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Цитаты. Способы цитирования.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прямой речью.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косвенной речью.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9" w:line="226" w:lineRule="exact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цитатах.</w:t>
            </w:r>
          </w:p>
          <w:p w:rsidR="009264C0" w:rsidRPr="00F50979" w:rsidRDefault="009264C0" w:rsidP="009264C0">
            <w:pPr>
              <w:pStyle w:val="31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речи. </w:t>
            </w:r>
          </w:p>
          <w:p w:rsidR="009264C0" w:rsidRPr="00F50979" w:rsidRDefault="009264C0" w:rsidP="00126409">
            <w:pPr>
              <w:pStyle w:val="31"/>
              <w:shd w:val="clear" w:color="auto" w:fill="auto"/>
              <w:spacing w:before="0" w:after="189" w:line="226" w:lineRule="exact"/>
              <w:ind w:firstLine="28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0979">
              <w:rPr>
                <w:rFonts w:ascii="Times New Roman" w:hAnsi="Times New Roman" w:cs="Times New Roman"/>
                <w:i/>
                <w:sz w:val="24"/>
                <w:szCs w:val="24"/>
              </w:rPr>
              <w:t>Замена прямой речи косвенной. Стилистические возможности разных способов передачи чужой речи.</w:t>
            </w: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8"/>
              <w:jc w:val="both"/>
              <w:rPr>
                <w:rFonts w:eastAsia="Calibri"/>
              </w:rPr>
            </w:pPr>
            <w:r w:rsidRPr="00F50979">
              <w:t xml:space="preserve">        Опознавать основные способы передачи чужой речи.</w:t>
            </w:r>
          </w:p>
          <w:p w:rsidR="009264C0" w:rsidRPr="00F50979" w:rsidRDefault="009264C0" w:rsidP="00126409">
            <w:pPr>
              <w:pStyle w:val="a8"/>
              <w:ind w:firstLine="544"/>
              <w:jc w:val="both"/>
              <w:rPr>
                <w:rFonts w:eastAsia="Calibri"/>
              </w:rPr>
            </w:pPr>
            <w:r w:rsidRPr="00F50979">
              <w:t>Правильно интонировать предложения с прямой и косвенной речью.</w:t>
            </w:r>
          </w:p>
          <w:p w:rsidR="009264C0" w:rsidRPr="00F50979" w:rsidRDefault="009264C0" w:rsidP="009264C0">
            <w:pPr>
              <w:pStyle w:val="a8"/>
              <w:ind w:firstLine="544"/>
              <w:jc w:val="both"/>
              <w:rPr>
                <w:b/>
              </w:rPr>
            </w:pPr>
            <w:r w:rsidRPr="00F50979">
              <w:t>Моделировать предложения с прямой и косвен</w:t>
            </w:r>
            <w:r w:rsidRPr="00F50979">
              <w:softHyphen/>
              <w:t>ной речью и использовать их в высказываниях; за</w:t>
            </w:r>
            <w:r w:rsidRPr="00F50979">
              <w:softHyphen/>
              <w:t>менять прямую речь косвенной, использовать раз</w:t>
            </w:r>
            <w:r w:rsidRPr="00F50979">
              <w:softHyphen/>
              <w:t>личные способы цитирования в речевой практике.</w:t>
            </w:r>
          </w:p>
        </w:tc>
      </w:tr>
      <w:tr w:rsidR="009264C0" w:rsidRPr="00F50979" w:rsidTr="009264C0">
        <w:trPr>
          <w:trHeight w:val="1020"/>
        </w:trPr>
        <w:tc>
          <w:tcPr>
            <w:tcW w:w="817" w:type="dxa"/>
            <w:vMerge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5386" w:type="dxa"/>
          </w:tcPr>
          <w:p w:rsidR="009264C0" w:rsidRPr="00F50979" w:rsidRDefault="009264C0" w:rsidP="00126409">
            <w:pPr>
              <w:pStyle w:val="31"/>
              <w:shd w:val="clear" w:color="auto" w:fill="auto"/>
              <w:spacing w:before="0" w:after="184"/>
              <w:ind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F50979">
              <w:rPr>
                <w:rStyle w:val="Heading4"/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  <w:r w:rsidRPr="00F50979">
              <w:rPr>
                <w:rStyle w:val="Heading4"/>
                <w:rFonts w:ascii="Times New Roman" w:hAnsi="Times New Roman" w:cs="Times New Roman"/>
                <w:sz w:val="24"/>
                <w:szCs w:val="24"/>
              </w:rPr>
              <w:t xml:space="preserve">. Систематизация и обобщение </w:t>
            </w:r>
            <w:proofErr w:type="gramStart"/>
            <w:r w:rsidRPr="00F50979">
              <w:rPr>
                <w:rStyle w:val="Heading4"/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50979">
              <w:rPr>
                <w:rStyle w:val="Heading4"/>
                <w:rFonts w:ascii="Times New Roman" w:hAnsi="Times New Roman" w:cs="Times New Roman"/>
                <w:sz w:val="24"/>
                <w:szCs w:val="24"/>
              </w:rPr>
              <w:t xml:space="preserve"> в 5—9 классах.</w:t>
            </w:r>
          </w:p>
          <w:p w:rsidR="009264C0" w:rsidRPr="00F50979" w:rsidRDefault="009264C0" w:rsidP="00126409">
            <w:pPr>
              <w:pStyle w:val="af2"/>
              <w:spacing w:line="240" w:lineRule="auto"/>
              <w:ind w:firstLine="0"/>
              <w:rPr>
                <w:sz w:val="24"/>
              </w:rPr>
            </w:pPr>
          </w:p>
          <w:p w:rsidR="009264C0" w:rsidRPr="00F50979" w:rsidRDefault="009264C0" w:rsidP="00126409">
            <w:pPr>
              <w:pStyle w:val="af2"/>
              <w:rPr>
                <w:sz w:val="24"/>
              </w:rPr>
            </w:pPr>
          </w:p>
        </w:tc>
        <w:tc>
          <w:tcPr>
            <w:tcW w:w="1276" w:type="dxa"/>
          </w:tcPr>
          <w:p w:rsidR="009264C0" w:rsidRPr="00F50979" w:rsidRDefault="009264C0" w:rsidP="00126409">
            <w:pPr>
              <w:pStyle w:val="af2"/>
              <w:jc w:val="center"/>
              <w:rPr>
                <w:sz w:val="24"/>
              </w:rPr>
            </w:pPr>
          </w:p>
        </w:tc>
        <w:tc>
          <w:tcPr>
            <w:tcW w:w="7230" w:type="dxa"/>
          </w:tcPr>
          <w:p w:rsidR="009264C0" w:rsidRPr="00F50979" w:rsidRDefault="009264C0" w:rsidP="00126409">
            <w:pPr>
              <w:pStyle w:val="af2"/>
              <w:spacing w:line="240" w:lineRule="auto"/>
              <w:ind w:firstLine="0"/>
              <w:jc w:val="center"/>
              <w:rPr>
                <w:b/>
                <w:sz w:val="24"/>
              </w:rPr>
            </w:pPr>
          </w:p>
        </w:tc>
      </w:tr>
    </w:tbl>
    <w:p w:rsidR="0070763C" w:rsidRPr="00F50979" w:rsidRDefault="0070763C" w:rsidP="00CD13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763C" w:rsidRPr="00F50979" w:rsidRDefault="0070763C" w:rsidP="00CD13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763C" w:rsidRPr="00F50979" w:rsidRDefault="0070763C" w:rsidP="00CD13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763C" w:rsidRPr="00F50979" w:rsidRDefault="0070763C" w:rsidP="00CD13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0763C" w:rsidRPr="00F50979" w:rsidSect="0012640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4E7" w:rsidRDefault="006464E7" w:rsidP="00600594">
      <w:pPr>
        <w:spacing w:after="0" w:line="240" w:lineRule="auto"/>
      </w:pPr>
      <w:r>
        <w:separator/>
      </w:r>
    </w:p>
  </w:endnote>
  <w:endnote w:type="continuationSeparator" w:id="0">
    <w:p w:rsidR="006464E7" w:rsidRDefault="006464E7" w:rsidP="00600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4E7" w:rsidRDefault="006464E7" w:rsidP="00600594">
      <w:pPr>
        <w:spacing w:after="0" w:line="240" w:lineRule="auto"/>
      </w:pPr>
      <w:r>
        <w:separator/>
      </w:r>
    </w:p>
  </w:footnote>
  <w:footnote w:type="continuationSeparator" w:id="0">
    <w:p w:rsidR="006464E7" w:rsidRDefault="006464E7" w:rsidP="006005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886C30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</w:abstractNum>
  <w:abstractNum w:abstractNumId="3">
    <w:nsid w:val="00000009"/>
    <w:multiLevelType w:val="singleLevel"/>
    <w:tmpl w:val="00000009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4">
    <w:nsid w:val="0000000A"/>
    <w:multiLevelType w:val="singleLevel"/>
    <w:tmpl w:val="0000000A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5">
    <w:nsid w:val="01AE8996"/>
    <w:multiLevelType w:val="singleLevel"/>
    <w:tmpl w:val="6BD0849B"/>
    <w:lvl w:ilvl="0">
      <w:numFmt w:val="bullet"/>
      <w:lvlText w:val="·"/>
      <w:lvlJc w:val="left"/>
      <w:pPr>
        <w:tabs>
          <w:tab w:val="num" w:pos="288"/>
        </w:tabs>
      </w:pPr>
      <w:rPr>
        <w:rFonts w:ascii="Symbol" w:hAnsi="Symbol"/>
        <w:spacing w:val="-9"/>
        <w:sz w:val="18"/>
      </w:rPr>
    </w:lvl>
  </w:abstractNum>
  <w:abstractNum w:abstractNumId="6">
    <w:nsid w:val="108D2EB0"/>
    <w:multiLevelType w:val="hybridMultilevel"/>
    <w:tmpl w:val="BFAE1C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6954C24"/>
    <w:multiLevelType w:val="hybridMultilevel"/>
    <w:tmpl w:val="78FAA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A42712"/>
    <w:multiLevelType w:val="hybridMultilevel"/>
    <w:tmpl w:val="09FC8A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B0003E"/>
    <w:multiLevelType w:val="hybridMultilevel"/>
    <w:tmpl w:val="EFA66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4BD6A08"/>
    <w:multiLevelType w:val="hybridMultilevel"/>
    <w:tmpl w:val="76EEFE94"/>
    <w:lvl w:ilvl="0" w:tplc="088AFDC8">
      <w:start w:val="1"/>
      <w:numFmt w:val="decimal"/>
      <w:lvlText w:val="%1."/>
      <w:lvlJc w:val="left"/>
      <w:pPr>
        <w:ind w:left="8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8" w:hanging="360"/>
      </w:pPr>
    </w:lvl>
    <w:lvl w:ilvl="2" w:tplc="0419001B" w:tentative="1">
      <w:start w:val="1"/>
      <w:numFmt w:val="lowerRoman"/>
      <w:lvlText w:val="%3."/>
      <w:lvlJc w:val="right"/>
      <w:pPr>
        <w:ind w:left="2288" w:hanging="180"/>
      </w:pPr>
    </w:lvl>
    <w:lvl w:ilvl="3" w:tplc="0419000F" w:tentative="1">
      <w:start w:val="1"/>
      <w:numFmt w:val="decimal"/>
      <w:lvlText w:val="%4."/>
      <w:lvlJc w:val="left"/>
      <w:pPr>
        <w:ind w:left="3008" w:hanging="360"/>
      </w:pPr>
    </w:lvl>
    <w:lvl w:ilvl="4" w:tplc="04190019" w:tentative="1">
      <w:start w:val="1"/>
      <w:numFmt w:val="lowerLetter"/>
      <w:lvlText w:val="%5."/>
      <w:lvlJc w:val="left"/>
      <w:pPr>
        <w:ind w:left="3728" w:hanging="360"/>
      </w:pPr>
    </w:lvl>
    <w:lvl w:ilvl="5" w:tplc="0419001B" w:tentative="1">
      <w:start w:val="1"/>
      <w:numFmt w:val="lowerRoman"/>
      <w:lvlText w:val="%6."/>
      <w:lvlJc w:val="right"/>
      <w:pPr>
        <w:ind w:left="4448" w:hanging="180"/>
      </w:pPr>
    </w:lvl>
    <w:lvl w:ilvl="6" w:tplc="0419000F" w:tentative="1">
      <w:start w:val="1"/>
      <w:numFmt w:val="decimal"/>
      <w:lvlText w:val="%7."/>
      <w:lvlJc w:val="left"/>
      <w:pPr>
        <w:ind w:left="5168" w:hanging="360"/>
      </w:pPr>
    </w:lvl>
    <w:lvl w:ilvl="7" w:tplc="04190019" w:tentative="1">
      <w:start w:val="1"/>
      <w:numFmt w:val="lowerLetter"/>
      <w:lvlText w:val="%8."/>
      <w:lvlJc w:val="left"/>
      <w:pPr>
        <w:ind w:left="5888" w:hanging="360"/>
      </w:pPr>
    </w:lvl>
    <w:lvl w:ilvl="8" w:tplc="0419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1">
    <w:nsid w:val="35250E8E"/>
    <w:multiLevelType w:val="hybridMultilevel"/>
    <w:tmpl w:val="0F6E7056"/>
    <w:lvl w:ilvl="0" w:tplc="C70A82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D01A67"/>
    <w:multiLevelType w:val="hybridMultilevel"/>
    <w:tmpl w:val="153E2EEE"/>
    <w:lvl w:ilvl="0" w:tplc="C9E4CA98">
      <w:numFmt w:val="bullet"/>
      <w:lvlText w:val="•"/>
      <w:lvlJc w:val="left"/>
      <w:pPr>
        <w:ind w:left="22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4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3" w:hanging="360"/>
      </w:pPr>
      <w:rPr>
        <w:rFonts w:ascii="Wingdings" w:hAnsi="Wingdings" w:hint="default"/>
      </w:rPr>
    </w:lvl>
  </w:abstractNum>
  <w:abstractNum w:abstractNumId="13">
    <w:nsid w:val="42E17E73"/>
    <w:multiLevelType w:val="hybridMultilevel"/>
    <w:tmpl w:val="F912BB00"/>
    <w:lvl w:ilvl="0" w:tplc="0419000F">
      <w:start w:val="1"/>
      <w:numFmt w:val="decimal"/>
      <w:lvlText w:val="%1."/>
      <w:lvlJc w:val="left"/>
      <w:pPr>
        <w:ind w:left="848" w:hanging="360"/>
      </w:pPr>
    </w:lvl>
    <w:lvl w:ilvl="1" w:tplc="04190019">
      <w:start w:val="1"/>
      <w:numFmt w:val="lowerLetter"/>
      <w:lvlText w:val="%2."/>
      <w:lvlJc w:val="left"/>
      <w:pPr>
        <w:ind w:left="1568" w:hanging="360"/>
      </w:pPr>
    </w:lvl>
    <w:lvl w:ilvl="2" w:tplc="0419001B">
      <w:start w:val="1"/>
      <w:numFmt w:val="lowerRoman"/>
      <w:lvlText w:val="%3."/>
      <w:lvlJc w:val="right"/>
      <w:pPr>
        <w:ind w:left="2288" w:hanging="180"/>
      </w:pPr>
    </w:lvl>
    <w:lvl w:ilvl="3" w:tplc="0419000F">
      <w:start w:val="1"/>
      <w:numFmt w:val="decimal"/>
      <w:lvlText w:val="%4."/>
      <w:lvlJc w:val="left"/>
      <w:pPr>
        <w:ind w:left="3008" w:hanging="360"/>
      </w:pPr>
    </w:lvl>
    <w:lvl w:ilvl="4" w:tplc="04190019">
      <w:start w:val="1"/>
      <w:numFmt w:val="lowerLetter"/>
      <w:lvlText w:val="%5."/>
      <w:lvlJc w:val="left"/>
      <w:pPr>
        <w:ind w:left="3728" w:hanging="360"/>
      </w:pPr>
    </w:lvl>
    <w:lvl w:ilvl="5" w:tplc="0419001B">
      <w:start w:val="1"/>
      <w:numFmt w:val="lowerRoman"/>
      <w:lvlText w:val="%6."/>
      <w:lvlJc w:val="right"/>
      <w:pPr>
        <w:ind w:left="4448" w:hanging="180"/>
      </w:pPr>
    </w:lvl>
    <w:lvl w:ilvl="6" w:tplc="0419000F">
      <w:start w:val="1"/>
      <w:numFmt w:val="decimal"/>
      <w:lvlText w:val="%7."/>
      <w:lvlJc w:val="left"/>
      <w:pPr>
        <w:ind w:left="5168" w:hanging="360"/>
      </w:pPr>
    </w:lvl>
    <w:lvl w:ilvl="7" w:tplc="04190019">
      <w:start w:val="1"/>
      <w:numFmt w:val="lowerLetter"/>
      <w:lvlText w:val="%8."/>
      <w:lvlJc w:val="left"/>
      <w:pPr>
        <w:ind w:left="5888" w:hanging="360"/>
      </w:pPr>
    </w:lvl>
    <w:lvl w:ilvl="8" w:tplc="0419001B">
      <w:start w:val="1"/>
      <w:numFmt w:val="lowerRoman"/>
      <w:lvlText w:val="%9."/>
      <w:lvlJc w:val="right"/>
      <w:pPr>
        <w:ind w:left="6608" w:hanging="180"/>
      </w:pPr>
    </w:lvl>
  </w:abstractNum>
  <w:abstractNum w:abstractNumId="14">
    <w:nsid w:val="50A171D8"/>
    <w:multiLevelType w:val="hybridMultilevel"/>
    <w:tmpl w:val="75A01CA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pStyle w:val="2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pStyle w:val="3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55754035"/>
    <w:multiLevelType w:val="hybridMultilevel"/>
    <w:tmpl w:val="DD386B38"/>
    <w:lvl w:ilvl="0" w:tplc="C70A82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704F4F"/>
    <w:multiLevelType w:val="hybridMultilevel"/>
    <w:tmpl w:val="A99C3E16"/>
    <w:lvl w:ilvl="0" w:tplc="C70A82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DC7DCF"/>
    <w:multiLevelType w:val="multilevel"/>
    <w:tmpl w:val="8AB260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985BE7"/>
    <w:multiLevelType w:val="multilevel"/>
    <w:tmpl w:val="F7844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1"/>
  </w:num>
  <w:num w:numId="5">
    <w:abstractNumId w:val="3"/>
  </w:num>
  <w:num w:numId="6">
    <w:abstractNumId w:val="4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145"/>
        <w:lvlJc w:val="left"/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149"/>
        <w:lvlJc w:val="left"/>
        <w:rPr>
          <w:rFonts w:ascii="Arial" w:hAnsi="Arial" w:cs="Arial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53"/>
        <w:lvlJc w:val="left"/>
        <w:rPr>
          <w:rFonts w:ascii="Arial" w:hAnsi="Arial" w:cs="Arial" w:hint="default"/>
        </w:rPr>
      </w:lvl>
    </w:lvlOverride>
  </w:num>
  <w:num w:numId="11">
    <w:abstractNumId w:val="7"/>
  </w:num>
  <w:num w:numId="12">
    <w:abstractNumId w:val="16"/>
  </w:num>
  <w:num w:numId="13">
    <w:abstractNumId w:val="15"/>
  </w:num>
  <w:num w:numId="14">
    <w:abstractNumId w:val="11"/>
  </w:num>
  <w:num w:numId="15">
    <w:abstractNumId w:val="2"/>
  </w:num>
  <w:num w:numId="16">
    <w:abstractNumId w:val="6"/>
  </w:num>
  <w:num w:numId="17">
    <w:abstractNumId w:val="8"/>
  </w:num>
  <w:num w:numId="18">
    <w:abstractNumId w:val="0"/>
    <w:lvlOverride w:ilvl="0">
      <w:lvl w:ilvl="0">
        <w:numFmt w:val="bullet"/>
        <w:lvlText w:val="•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19">
    <w:abstractNumId w:val="12"/>
  </w:num>
  <w:num w:numId="20">
    <w:abstractNumId w:val="0"/>
    <w:lvlOverride w:ilvl="0">
      <w:lvl w:ilvl="0">
        <w:numFmt w:val="bullet"/>
        <w:lvlText w:val="•"/>
        <w:legacy w:legacy="1" w:legacySpace="0" w:legacyIndent="129"/>
        <w:lvlJc w:val="left"/>
        <w:rPr>
          <w:rFonts w:ascii="Times New Roman" w:hAnsi="Times New Roman" w:hint="default"/>
        </w:rPr>
      </w:lvl>
    </w:lvlOverride>
  </w:num>
  <w:num w:numId="21">
    <w:abstractNumId w:val="5"/>
    <w:lvlOverride w:ilvl="0">
      <w:lvl w:ilvl="0">
        <w:numFmt w:val="bullet"/>
        <w:lvlText w:val="·"/>
        <w:lvlJc w:val="left"/>
        <w:pPr>
          <w:tabs>
            <w:tab w:val="num" w:pos="288"/>
          </w:tabs>
          <w:ind w:left="360" w:hanging="288"/>
        </w:pPr>
        <w:rPr>
          <w:rFonts w:ascii="Symbol" w:hAnsi="Symbol"/>
          <w:spacing w:val="-23"/>
          <w:sz w:val="20"/>
        </w:rPr>
      </w:lvl>
    </w:lvlOverride>
  </w:num>
  <w:num w:numId="22">
    <w:abstractNumId w:val="5"/>
  </w:num>
  <w:num w:numId="23">
    <w:abstractNumId w:val="5"/>
    <w:lvlOverride w:ilvl="0">
      <w:lvl w:ilvl="0">
        <w:numFmt w:val="bullet"/>
        <w:lvlText w:val="·"/>
        <w:lvlJc w:val="left"/>
        <w:pPr>
          <w:tabs>
            <w:tab w:val="num" w:pos="926"/>
          </w:tabs>
          <w:ind w:left="926" w:hanging="216"/>
        </w:pPr>
        <w:rPr>
          <w:rFonts w:ascii="Symbol" w:hAnsi="Symbol"/>
          <w:spacing w:val="-1"/>
          <w:sz w:val="18"/>
        </w:rPr>
      </w:lvl>
    </w:lvlOverride>
  </w:num>
  <w:num w:numId="24">
    <w:abstractNumId w:val="17"/>
  </w:num>
  <w:num w:numId="25">
    <w:abstractNumId w:val="18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114A"/>
    <w:rsid w:val="00024F01"/>
    <w:rsid w:val="00046605"/>
    <w:rsid w:val="000675FB"/>
    <w:rsid w:val="000C0A31"/>
    <w:rsid w:val="000C78C8"/>
    <w:rsid w:val="000E5975"/>
    <w:rsid w:val="0010123B"/>
    <w:rsid w:val="00126409"/>
    <w:rsid w:val="00170A0B"/>
    <w:rsid w:val="00191B94"/>
    <w:rsid w:val="00194150"/>
    <w:rsid w:val="001A2D2B"/>
    <w:rsid w:val="001A45E7"/>
    <w:rsid w:val="001D16DE"/>
    <w:rsid w:val="001D2833"/>
    <w:rsid w:val="001E751A"/>
    <w:rsid w:val="001F2448"/>
    <w:rsid w:val="0021358A"/>
    <w:rsid w:val="00227700"/>
    <w:rsid w:val="002526D5"/>
    <w:rsid w:val="00252C65"/>
    <w:rsid w:val="002541D4"/>
    <w:rsid w:val="0027400E"/>
    <w:rsid w:val="00281E9D"/>
    <w:rsid w:val="0029293C"/>
    <w:rsid w:val="00295332"/>
    <w:rsid w:val="002A2E2F"/>
    <w:rsid w:val="002B79AD"/>
    <w:rsid w:val="002E7FDE"/>
    <w:rsid w:val="00300165"/>
    <w:rsid w:val="00306B60"/>
    <w:rsid w:val="00310EB2"/>
    <w:rsid w:val="00320B6B"/>
    <w:rsid w:val="00340673"/>
    <w:rsid w:val="00342122"/>
    <w:rsid w:val="00385300"/>
    <w:rsid w:val="00396190"/>
    <w:rsid w:val="003C6598"/>
    <w:rsid w:val="004255CF"/>
    <w:rsid w:val="00431BE8"/>
    <w:rsid w:val="00444A09"/>
    <w:rsid w:val="00446F18"/>
    <w:rsid w:val="004509CD"/>
    <w:rsid w:val="00466EEF"/>
    <w:rsid w:val="00497AE3"/>
    <w:rsid w:val="004B0E08"/>
    <w:rsid w:val="004B11DA"/>
    <w:rsid w:val="004B2F8C"/>
    <w:rsid w:val="004C35CB"/>
    <w:rsid w:val="004E5B25"/>
    <w:rsid w:val="004F4DB9"/>
    <w:rsid w:val="004F7FDC"/>
    <w:rsid w:val="0053373A"/>
    <w:rsid w:val="00583ABB"/>
    <w:rsid w:val="005C72B7"/>
    <w:rsid w:val="005F6865"/>
    <w:rsid w:val="00600594"/>
    <w:rsid w:val="00603060"/>
    <w:rsid w:val="00623808"/>
    <w:rsid w:val="00632F21"/>
    <w:rsid w:val="00642D5B"/>
    <w:rsid w:val="00644D8A"/>
    <w:rsid w:val="006464E7"/>
    <w:rsid w:val="0066041E"/>
    <w:rsid w:val="00680928"/>
    <w:rsid w:val="006869AB"/>
    <w:rsid w:val="00693E11"/>
    <w:rsid w:val="006E7372"/>
    <w:rsid w:val="006F243D"/>
    <w:rsid w:val="006F56AB"/>
    <w:rsid w:val="00703EAC"/>
    <w:rsid w:val="0070763C"/>
    <w:rsid w:val="00756F60"/>
    <w:rsid w:val="00781F69"/>
    <w:rsid w:val="00790693"/>
    <w:rsid w:val="007A5C76"/>
    <w:rsid w:val="007D7A93"/>
    <w:rsid w:val="00821327"/>
    <w:rsid w:val="008658F7"/>
    <w:rsid w:val="008763FA"/>
    <w:rsid w:val="008855EF"/>
    <w:rsid w:val="0089508C"/>
    <w:rsid w:val="00896E80"/>
    <w:rsid w:val="008A5BA5"/>
    <w:rsid w:val="008B1A4E"/>
    <w:rsid w:val="008B5A8E"/>
    <w:rsid w:val="008F28C3"/>
    <w:rsid w:val="009264C0"/>
    <w:rsid w:val="00930E23"/>
    <w:rsid w:val="0095167A"/>
    <w:rsid w:val="009D4ECE"/>
    <w:rsid w:val="009F45F1"/>
    <w:rsid w:val="00A07CA0"/>
    <w:rsid w:val="00A249BA"/>
    <w:rsid w:val="00A2768F"/>
    <w:rsid w:val="00A27DED"/>
    <w:rsid w:val="00A669B7"/>
    <w:rsid w:val="00A777EB"/>
    <w:rsid w:val="00AE114A"/>
    <w:rsid w:val="00AE33CC"/>
    <w:rsid w:val="00B16D0D"/>
    <w:rsid w:val="00B452A5"/>
    <w:rsid w:val="00B64E3E"/>
    <w:rsid w:val="00B9157D"/>
    <w:rsid w:val="00BB1A3D"/>
    <w:rsid w:val="00BB7DA1"/>
    <w:rsid w:val="00BC1BE7"/>
    <w:rsid w:val="00BF3A53"/>
    <w:rsid w:val="00C01671"/>
    <w:rsid w:val="00C4050F"/>
    <w:rsid w:val="00C40C93"/>
    <w:rsid w:val="00C87934"/>
    <w:rsid w:val="00CA7155"/>
    <w:rsid w:val="00CC3F5A"/>
    <w:rsid w:val="00CD13CB"/>
    <w:rsid w:val="00CE23AF"/>
    <w:rsid w:val="00D3304E"/>
    <w:rsid w:val="00D35B53"/>
    <w:rsid w:val="00D47DFF"/>
    <w:rsid w:val="00D80415"/>
    <w:rsid w:val="00D82C2C"/>
    <w:rsid w:val="00D96524"/>
    <w:rsid w:val="00D974FD"/>
    <w:rsid w:val="00DA0CCA"/>
    <w:rsid w:val="00DB0C5F"/>
    <w:rsid w:val="00DB22B6"/>
    <w:rsid w:val="00DC2301"/>
    <w:rsid w:val="00DC2D53"/>
    <w:rsid w:val="00DC5577"/>
    <w:rsid w:val="00DC7EE0"/>
    <w:rsid w:val="00DE541A"/>
    <w:rsid w:val="00E171D1"/>
    <w:rsid w:val="00E25826"/>
    <w:rsid w:val="00E43341"/>
    <w:rsid w:val="00E57543"/>
    <w:rsid w:val="00E87101"/>
    <w:rsid w:val="00ED5273"/>
    <w:rsid w:val="00F1380B"/>
    <w:rsid w:val="00F445A4"/>
    <w:rsid w:val="00F4485D"/>
    <w:rsid w:val="00F50979"/>
    <w:rsid w:val="00F66C5E"/>
    <w:rsid w:val="00F67EC1"/>
    <w:rsid w:val="00F918EC"/>
    <w:rsid w:val="00FB2FEB"/>
    <w:rsid w:val="00FF65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594"/>
  </w:style>
  <w:style w:type="paragraph" w:styleId="1">
    <w:name w:val="heading 1"/>
    <w:basedOn w:val="a"/>
    <w:next w:val="a"/>
    <w:link w:val="10"/>
    <w:uiPriority w:val="9"/>
    <w:qFormat/>
    <w:rsid w:val="00CD13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CD13CB"/>
    <w:pPr>
      <w:keepNext/>
      <w:numPr>
        <w:ilvl w:val="1"/>
        <w:numId w:val="2"/>
      </w:numPr>
      <w:suppressAutoHyphens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D13CB"/>
    <w:pPr>
      <w:keepNext/>
      <w:numPr>
        <w:ilvl w:val="2"/>
        <w:numId w:val="2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52A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rsid w:val="00600594"/>
    <w:rPr>
      <w:vertAlign w:val="superscript"/>
    </w:rPr>
  </w:style>
  <w:style w:type="paragraph" w:styleId="a4">
    <w:name w:val="footnote text"/>
    <w:basedOn w:val="a"/>
    <w:link w:val="a5"/>
    <w:semiHidden/>
    <w:rsid w:val="00600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60059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5">
    <w:name w:val="Style25"/>
    <w:basedOn w:val="a"/>
    <w:rsid w:val="00600594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DB2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DB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DC23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8">
    <w:name w:val="Body text (8)"/>
    <w:basedOn w:val="a0"/>
    <w:rsid w:val="00DC2301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">
    <w:name w:val="Body text_"/>
    <w:basedOn w:val="a0"/>
    <w:link w:val="31"/>
    <w:rsid w:val="00DC2301"/>
    <w:rPr>
      <w:rFonts w:ascii="Century Schoolbook" w:eastAsia="Century Schoolbook" w:hAnsi="Century Schoolbook" w:cs="Century Schoolbook"/>
      <w:shd w:val="clear" w:color="auto" w:fill="FFFFFF"/>
    </w:rPr>
  </w:style>
  <w:style w:type="character" w:customStyle="1" w:styleId="BodytextItalic">
    <w:name w:val="Body text + Italic"/>
    <w:basedOn w:val="Bodytext"/>
    <w:rsid w:val="00DC2301"/>
    <w:rPr>
      <w:rFonts w:ascii="Century Schoolbook" w:eastAsia="Century Schoolbook" w:hAnsi="Century Schoolbook" w:cs="Century Schoolbook"/>
      <w:i/>
      <w:iCs/>
      <w:shd w:val="clear" w:color="auto" w:fill="FFFFFF"/>
    </w:rPr>
  </w:style>
  <w:style w:type="character" w:customStyle="1" w:styleId="Bodytext3NotItalic">
    <w:name w:val="Body text (3) + Not Italic"/>
    <w:basedOn w:val="a0"/>
    <w:rsid w:val="00DC2301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20"/>
      <w:szCs w:val="20"/>
    </w:rPr>
  </w:style>
  <w:style w:type="character" w:customStyle="1" w:styleId="Bodytext3">
    <w:name w:val="Body text (3)"/>
    <w:basedOn w:val="a0"/>
    <w:rsid w:val="00DC2301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customStyle="1" w:styleId="31">
    <w:name w:val="Основной текст3"/>
    <w:basedOn w:val="a"/>
    <w:link w:val="Bodytext"/>
    <w:rsid w:val="00DC2301"/>
    <w:pPr>
      <w:shd w:val="clear" w:color="auto" w:fill="FFFFFF"/>
      <w:spacing w:before="180" w:after="0" w:line="230" w:lineRule="exact"/>
      <w:jc w:val="both"/>
    </w:pPr>
    <w:rPr>
      <w:rFonts w:ascii="Century Schoolbook" w:eastAsia="Century Schoolbook" w:hAnsi="Century Schoolbook" w:cs="Century Schoolbook"/>
    </w:rPr>
  </w:style>
  <w:style w:type="character" w:customStyle="1" w:styleId="BodytextItalicSpacing1pt">
    <w:name w:val="Body text + Italic;Spacing 1 pt"/>
    <w:basedOn w:val="Bodytext"/>
    <w:rsid w:val="00DC2301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30"/>
      <w:sz w:val="20"/>
      <w:szCs w:val="20"/>
      <w:shd w:val="clear" w:color="auto" w:fill="FFFFFF"/>
    </w:rPr>
  </w:style>
  <w:style w:type="character" w:customStyle="1" w:styleId="Bodytext8Italic">
    <w:name w:val="Body text (8) + Italic"/>
    <w:basedOn w:val="a0"/>
    <w:rsid w:val="00DC2301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D13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CD13CB"/>
    <w:rPr>
      <w:rFonts w:ascii="Arial" w:eastAsia="Times New Roman" w:hAnsi="Arial" w:cs="Times New Roman"/>
      <w:b/>
      <w:i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CD13CB"/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a9">
    <w:name w:val="header"/>
    <w:basedOn w:val="a"/>
    <w:link w:val="aa"/>
    <w:uiPriority w:val="99"/>
    <w:semiHidden/>
    <w:unhideWhenUsed/>
    <w:rsid w:val="00CD1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D13CB"/>
  </w:style>
  <w:style w:type="paragraph" w:styleId="ab">
    <w:name w:val="footer"/>
    <w:basedOn w:val="a"/>
    <w:link w:val="ac"/>
    <w:uiPriority w:val="99"/>
    <w:semiHidden/>
    <w:unhideWhenUsed/>
    <w:rsid w:val="00CD1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D13CB"/>
  </w:style>
  <w:style w:type="paragraph" w:customStyle="1" w:styleId="ParagraphStyle">
    <w:name w:val="Paragraph Style"/>
    <w:rsid w:val="00CD13C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Keywords">
    <w:name w:val="Keywords"/>
    <w:uiPriority w:val="99"/>
    <w:rsid w:val="00CD13CB"/>
    <w:rPr>
      <w:i/>
      <w:iCs/>
      <w:color w:val="800000"/>
      <w:sz w:val="20"/>
      <w:szCs w:val="20"/>
    </w:rPr>
  </w:style>
  <w:style w:type="paragraph" w:styleId="ad">
    <w:name w:val="List Paragraph"/>
    <w:basedOn w:val="a"/>
    <w:uiPriority w:val="34"/>
    <w:qFormat/>
    <w:rsid w:val="00CD13CB"/>
    <w:pPr>
      <w:ind w:left="720"/>
      <w:contextualSpacing/>
    </w:pPr>
  </w:style>
  <w:style w:type="paragraph" w:styleId="ae">
    <w:name w:val="Body Text Indent"/>
    <w:basedOn w:val="a"/>
    <w:link w:val="af"/>
    <w:rsid w:val="00CD13CB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f">
    <w:name w:val="Основной текст с отступом Знак"/>
    <w:basedOn w:val="a0"/>
    <w:link w:val="ae"/>
    <w:rsid w:val="00CD13CB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af0">
    <w:name w:val="Стиль"/>
    <w:rsid w:val="00CD13CB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styleId="32">
    <w:name w:val="Body Text Indent 3"/>
    <w:basedOn w:val="a"/>
    <w:link w:val="33"/>
    <w:uiPriority w:val="99"/>
    <w:semiHidden/>
    <w:unhideWhenUsed/>
    <w:rsid w:val="00CD13CB"/>
    <w:pPr>
      <w:suppressAutoHyphens/>
      <w:spacing w:after="120"/>
      <w:ind w:left="283"/>
    </w:pPr>
    <w:rPr>
      <w:rFonts w:ascii="Calibri" w:eastAsia="Calibri" w:hAnsi="Calibri" w:cs="Times New Roman"/>
      <w:sz w:val="16"/>
      <w:szCs w:val="16"/>
      <w:lang w:eastAsia="ar-SA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CD13CB"/>
    <w:rPr>
      <w:rFonts w:ascii="Calibri" w:eastAsia="Calibri" w:hAnsi="Calibri" w:cs="Times New Roman"/>
      <w:sz w:val="16"/>
      <w:szCs w:val="16"/>
      <w:lang w:eastAsia="ar-SA"/>
    </w:rPr>
  </w:style>
  <w:style w:type="character" w:styleId="af1">
    <w:name w:val="Hyperlink"/>
    <w:uiPriority w:val="99"/>
    <w:rsid w:val="00CD13CB"/>
    <w:rPr>
      <w:color w:val="0000FF"/>
      <w:u w:val="single"/>
    </w:rPr>
  </w:style>
  <w:style w:type="character" w:customStyle="1" w:styleId="url1">
    <w:name w:val="url1"/>
    <w:rsid w:val="00CD13CB"/>
    <w:rPr>
      <w:rFonts w:ascii="Arial" w:hAnsi="Arial" w:cs="Arial" w:hint="default"/>
      <w:strike w:val="0"/>
      <w:dstrike w:val="0"/>
      <w:sz w:val="15"/>
      <w:szCs w:val="15"/>
      <w:u w:val="none"/>
      <w:effect w:val="none"/>
    </w:rPr>
  </w:style>
  <w:style w:type="character" w:customStyle="1" w:styleId="Bodytext80">
    <w:name w:val="Body text (8)_"/>
    <w:basedOn w:val="a0"/>
    <w:rsid w:val="00CD13CB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810ptItalic">
    <w:name w:val="Body text (8) + 10 pt;Italic"/>
    <w:basedOn w:val="Bodytext80"/>
    <w:rsid w:val="00CD13CB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20"/>
      <w:szCs w:val="20"/>
    </w:rPr>
  </w:style>
  <w:style w:type="paragraph" w:customStyle="1" w:styleId="af2">
    <w:name w:val="Новый"/>
    <w:basedOn w:val="a"/>
    <w:rsid w:val="009264C0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Bodytext6">
    <w:name w:val="Body text (6)_"/>
    <w:basedOn w:val="a0"/>
    <w:link w:val="Bodytext60"/>
    <w:rsid w:val="009264C0"/>
    <w:rPr>
      <w:rFonts w:ascii="Century Schoolbook" w:eastAsia="Century Schoolbook" w:hAnsi="Century Schoolbook" w:cs="Century Schoolbook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9264C0"/>
    <w:pPr>
      <w:shd w:val="clear" w:color="auto" w:fill="FFFFFF"/>
      <w:spacing w:before="180" w:after="180" w:line="0" w:lineRule="atLeast"/>
      <w:jc w:val="both"/>
    </w:pPr>
    <w:rPr>
      <w:rFonts w:ascii="Century Schoolbook" w:eastAsia="Century Schoolbook" w:hAnsi="Century Schoolbook" w:cs="Century Schoolbook"/>
      <w:sz w:val="15"/>
      <w:szCs w:val="15"/>
    </w:rPr>
  </w:style>
  <w:style w:type="character" w:customStyle="1" w:styleId="Heading4">
    <w:name w:val="Heading #4"/>
    <w:basedOn w:val="a0"/>
    <w:rsid w:val="009264C0"/>
    <w:rPr>
      <w:rFonts w:ascii="Verdana" w:eastAsia="Verdana" w:hAnsi="Verdana" w:cs="Verdana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FootnoteSpacing2pt">
    <w:name w:val="Footnote + Spacing 2 pt"/>
    <w:basedOn w:val="a0"/>
    <w:rsid w:val="00300165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40"/>
      <w:sz w:val="18"/>
      <w:szCs w:val="18"/>
    </w:rPr>
  </w:style>
  <w:style w:type="character" w:customStyle="1" w:styleId="BodytextBold">
    <w:name w:val="Body text + Bold"/>
    <w:basedOn w:val="Bodytext"/>
    <w:rsid w:val="0095167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Heading5">
    <w:name w:val="Heading #5_"/>
    <w:basedOn w:val="a0"/>
    <w:link w:val="Heading50"/>
    <w:rsid w:val="001A2D2B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Heading50">
    <w:name w:val="Heading #5"/>
    <w:basedOn w:val="a"/>
    <w:link w:val="Heading5"/>
    <w:rsid w:val="001A2D2B"/>
    <w:pPr>
      <w:shd w:val="clear" w:color="auto" w:fill="FFFFFF"/>
      <w:spacing w:after="0" w:line="226" w:lineRule="exact"/>
      <w:outlineLvl w:val="4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B452A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f3">
    <w:name w:val="Balloon Text"/>
    <w:basedOn w:val="a"/>
    <w:link w:val="af4"/>
    <w:uiPriority w:val="99"/>
    <w:semiHidden/>
    <w:unhideWhenUsed/>
    <w:rsid w:val="00340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406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6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8D9A40-D779-48F6-A90B-D49CE3D31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2041</TotalTime>
  <Pages>1</Pages>
  <Words>15525</Words>
  <Characters>88493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Гатина</dc:creator>
  <cp:keywords/>
  <dc:description/>
  <cp:lastModifiedBy>школа</cp:lastModifiedBy>
  <cp:revision>65</cp:revision>
  <cp:lastPrinted>2021-03-19T18:33:00Z</cp:lastPrinted>
  <dcterms:created xsi:type="dcterms:W3CDTF">2017-08-04T08:55:00Z</dcterms:created>
  <dcterms:modified xsi:type="dcterms:W3CDTF">2021-03-21T06:34:00Z</dcterms:modified>
</cp:coreProperties>
</file>